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bookmarkStart w:id="0" w:name="_GoBack"/>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bookmarkEnd w:id="0"/>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3A6A034E" w14:textId="041C34DC" w:rsidR="0073673F" w:rsidRPr="00A009AA" w:rsidRDefault="00FC0EAE" w:rsidP="0073673F">
      <w:pPr>
        <w:keepNext/>
        <w:keepLines/>
        <w:spacing w:after="0" w:line="360" w:lineRule="auto"/>
        <w:rPr>
          <w:rFonts w:ascii="Arial" w:hAnsi="Arial" w:cs="Arial"/>
          <w:b/>
          <w:bCs/>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Pr="00C41537">
        <w:rPr>
          <w:rFonts w:ascii="Arial" w:hAnsi="Arial" w:cs="Arial"/>
          <w:color w:val="000000"/>
          <w:sz w:val="24"/>
          <w:szCs w:val="24"/>
        </w:rPr>
        <w:t xml:space="preserve">w imieniu którego działa </w:t>
      </w:r>
      <w:r w:rsidR="0073673F" w:rsidRPr="00EE17C6">
        <w:rPr>
          <w:rFonts w:ascii="Arial" w:hAnsi="Arial" w:cs="Arial"/>
          <w:b/>
          <w:color w:val="000000"/>
          <w:sz w:val="24"/>
          <w:szCs w:val="24"/>
        </w:rPr>
        <w:t>Wojewódzki Urząd Pracy w</w:t>
      </w:r>
      <w:r w:rsidR="0073673F">
        <w:rPr>
          <w:rFonts w:ascii="Arial" w:hAnsi="Arial" w:cs="Arial"/>
          <w:b/>
          <w:color w:val="000000"/>
          <w:sz w:val="24"/>
          <w:szCs w:val="24"/>
        </w:rPr>
        <w:t> </w:t>
      </w:r>
      <w:r w:rsidR="0073673F" w:rsidRPr="00EE17C6">
        <w:rPr>
          <w:rFonts w:ascii="Arial" w:hAnsi="Arial" w:cs="Arial"/>
          <w:b/>
          <w:color w:val="000000"/>
          <w:sz w:val="24"/>
          <w:szCs w:val="24"/>
        </w:rPr>
        <w:t>Łodzi, ul. Wólczańska 49, 90-608 Łódź</w:t>
      </w:r>
      <w:r w:rsidR="0073673F" w:rsidRPr="00C41537" w:rsidDel="00AE28A3">
        <w:rPr>
          <w:rFonts w:ascii="Arial" w:hAnsi="Arial" w:cs="Arial"/>
          <w:color w:val="000000"/>
          <w:sz w:val="24"/>
          <w:szCs w:val="24"/>
        </w:rPr>
        <w:t xml:space="preserve"> </w:t>
      </w:r>
      <w:r w:rsidR="0073673F" w:rsidRPr="00C41537">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73673F" w:rsidRPr="00EE17C6">
        <w:rPr>
          <w:rFonts w:ascii="Arial" w:hAnsi="Arial" w:cs="Arial"/>
          <w:color w:val="000000"/>
          <w:sz w:val="24"/>
          <w:szCs w:val="24"/>
        </w:rPr>
        <w:t>Pośredniczącą</w:t>
      </w:r>
      <w:r w:rsidRPr="00C41537">
        <w:rPr>
          <w:rFonts w:ascii="Arial" w:hAnsi="Arial" w:cs="Arial"/>
          <w:color w:val="000000"/>
          <w:sz w:val="24"/>
          <w:szCs w:val="24"/>
        </w:rPr>
        <w:t xml:space="preserve"> reprezentowanym </w:t>
      </w:r>
      <w:r w:rsidRPr="00C41537">
        <w:rPr>
          <w:rFonts w:ascii="Arial" w:hAnsi="Arial" w:cs="Arial"/>
          <w:sz w:val="24"/>
          <w:szCs w:val="24"/>
        </w:rPr>
        <w:t xml:space="preserve">przez: </w:t>
      </w:r>
    </w:p>
    <w:p w14:paraId="780CDAF4" w14:textId="65A83386" w:rsidR="0073673F" w:rsidRPr="00EE17C6" w:rsidRDefault="003619F2" w:rsidP="0073673F">
      <w:pPr>
        <w:keepNext/>
        <w:keepLines/>
        <w:spacing w:after="0" w:line="360" w:lineRule="auto"/>
        <w:rPr>
          <w:rFonts w:ascii="Arial" w:hAnsi="Arial" w:cs="Arial"/>
          <w:sz w:val="24"/>
          <w:szCs w:val="24"/>
        </w:rPr>
      </w:pPr>
      <w:r>
        <w:rPr>
          <w:rFonts w:ascii="Arial" w:hAnsi="Arial" w:cs="Arial"/>
          <w:sz w:val="24"/>
          <w:szCs w:val="24"/>
        </w:rPr>
        <w:t>………………………………………..</w:t>
      </w:r>
      <w:r>
        <w:rPr>
          <w:rFonts w:ascii="Arial" w:hAnsi="Arial" w:cs="Arial"/>
          <w:b/>
          <w:bCs/>
          <w:sz w:val="24"/>
          <w:szCs w:val="24"/>
        </w:rPr>
        <w:t>.</w:t>
      </w:r>
      <w:r w:rsidR="0073673F" w:rsidRPr="00EE17C6">
        <w:rPr>
          <w:rFonts w:ascii="Arial" w:hAnsi="Arial" w:cs="Arial"/>
          <w:sz w:val="24"/>
          <w:szCs w:val="24"/>
        </w:rPr>
        <w:t xml:space="preserve">, </w:t>
      </w:r>
    </w:p>
    <w:p w14:paraId="255B308C" w14:textId="2F4DE07F" w:rsidR="00FC0EAE" w:rsidRPr="00C41537" w:rsidRDefault="00EA7FC7"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0C5E6C59"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73673F" w:rsidRPr="00EE17C6">
        <w:rPr>
          <w:rFonts w:ascii="Arial" w:hAnsi="Arial" w:cs="Arial"/>
          <w:bCs/>
          <w:sz w:val="24"/>
          <w:szCs w:val="24"/>
        </w:rPr>
        <w:t>Pośredniczącą</w:t>
      </w:r>
      <w:r w:rsidR="00AF6EB7" w:rsidRPr="00A80750">
        <w:rPr>
          <w:rFonts w:ascii="Arial" w:hAnsi="Arial" w:cs="Arial"/>
          <w:bCs/>
          <w:sz w:val="24"/>
          <w:szCs w:val="24"/>
        </w:rPr>
        <w:t xml:space="preserve"> 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1DA092B6" w14:textId="77777777" w:rsidR="0073673F" w:rsidRDefault="00B670F3" w:rsidP="0073673F">
      <w:pPr>
        <w:numPr>
          <w:ilvl w:val="0"/>
          <w:numId w:val="3"/>
        </w:numPr>
        <w:spacing w:after="0" w:line="360" w:lineRule="auto"/>
        <w:ind w:left="714" w:hanging="357"/>
        <w:rPr>
          <w:rFonts w:ascii="Arial" w:hAnsi="Arial" w:cs="Arial"/>
          <w:iCs/>
          <w:spacing w:val="-4"/>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A80750">
        <w:rPr>
          <w:rFonts w:ascii="Arial" w:hAnsi="Arial" w:cs="Arial"/>
          <w:sz w:val="24"/>
          <w:szCs w:val="24"/>
        </w:rPr>
        <w:lastRenderedPageBreak/>
        <w:t>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r w:rsidR="0073673F" w:rsidRPr="0073673F">
        <w:rPr>
          <w:rFonts w:ascii="Arial" w:hAnsi="Arial" w:cs="Arial"/>
          <w:iCs/>
          <w:spacing w:val="-4"/>
          <w:sz w:val="24"/>
          <w:szCs w:val="24"/>
        </w:rPr>
        <w:t xml:space="preserve"> </w:t>
      </w:r>
    </w:p>
    <w:p w14:paraId="7BC835B5" w14:textId="2B37FAE3" w:rsidR="0073673F" w:rsidRPr="00A009AA" w:rsidRDefault="0073673F" w:rsidP="0073673F">
      <w:pPr>
        <w:numPr>
          <w:ilvl w:val="0"/>
          <w:numId w:val="3"/>
        </w:numPr>
        <w:spacing w:after="0" w:line="360" w:lineRule="auto"/>
        <w:ind w:left="714" w:hanging="357"/>
        <w:rPr>
          <w:rFonts w:ascii="Arial" w:hAnsi="Arial" w:cs="Arial"/>
          <w:iCs/>
          <w:spacing w:val="-4"/>
          <w:sz w:val="24"/>
          <w:szCs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8F4FF8">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5A53E8F3"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podmiot, który ma prawo do ponoszenia wydatków na równi </w:t>
      </w:r>
      <w:r w:rsidR="00ED7F35" w:rsidRPr="00A80750">
        <w:rPr>
          <w:rFonts w:ascii="Arial" w:hAnsi="Arial" w:cs="Arial"/>
          <w:sz w:val="24"/>
          <w:szCs w:val="24"/>
        </w:rPr>
        <w:lastRenderedPageBreak/>
        <w:t>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1C14034" w:rsidR="00770BEB" w:rsidRPr="00A80750" w:rsidRDefault="00D205EC"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73673F" w:rsidRPr="00EE17C6">
        <w:rPr>
          <w:rFonts w:ascii="Arial" w:hAnsi="Arial" w:cs="Arial"/>
          <w:sz w:val="24"/>
          <w:szCs w:val="24"/>
        </w:rPr>
        <w:t xml:space="preserve">Priorytet </w:t>
      </w:r>
      <w:r w:rsidR="0073673F">
        <w:rPr>
          <w:rFonts w:ascii="Arial" w:hAnsi="Arial" w:cs="Arial"/>
          <w:sz w:val="24"/>
          <w:szCs w:val="24"/>
        </w:rPr>
        <w:t>FELD.0</w:t>
      </w:r>
      <w:r w:rsidR="0073673F" w:rsidRPr="00EE17C6">
        <w:rPr>
          <w:rFonts w:ascii="Arial" w:hAnsi="Arial" w:cs="Arial"/>
          <w:sz w:val="24"/>
          <w:szCs w:val="24"/>
        </w:rPr>
        <w:t>7: Fundusze europejskie dla zatrudnienia</w:t>
      </w:r>
      <w:r w:rsidR="0073673F" w:rsidRPr="00227FC7">
        <w:rPr>
          <w:rFonts w:ascii="Arial" w:hAnsi="Arial"/>
          <w:sz w:val="24"/>
        </w:rPr>
        <w:t xml:space="preserve"> i </w:t>
      </w:r>
      <w:r w:rsidR="0073673F" w:rsidRPr="00EE17C6">
        <w:rPr>
          <w:rFonts w:ascii="Arial" w:hAnsi="Arial" w:cs="Arial"/>
          <w:sz w:val="24"/>
          <w:szCs w:val="24"/>
        </w:rPr>
        <w:t>integracji w Łódzkiem</w:t>
      </w:r>
      <w:r w:rsidR="00770BEB" w:rsidRPr="00A80750">
        <w:rPr>
          <w:rFonts w:ascii="Arial" w:hAnsi="Arial" w:cs="Arial"/>
          <w:sz w:val="24"/>
          <w:szCs w:val="24"/>
        </w:rPr>
        <w:t>;</w:t>
      </w:r>
    </w:p>
    <w:p w14:paraId="0FDA780B" w14:textId="4533295A"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773994B"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F424A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F424AF">
        <w:rPr>
          <w:rFonts w:ascii="Arial" w:hAnsi="Arial" w:cs="Arial"/>
        </w:rPr>
        <w:t>IP</w:t>
      </w:r>
      <w:r w:rsidR="00F424AF" w:rsidDel="00F424AF">
        <w:rPr>
          <w:rFonts w:ascii="Arial" w:hAnsi="Arial" w:cs="Arial"/>
        </w:rPr>
        <w:t xml:space="preserve"> </w:t>
      </w:r>
      <w:r w:rsidR="006A24D9" w:rsidRPr="00A80750">
        <w:rPr>
          <w:rFonts w:ascii="Arial" w:hAnsi="Arial" w:cs="Arial"/>
        </w:rPr>
        <w:t xml:space="preserve">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4A6ED74C" w:rsidR="00D26FF5" w:rsidRPr="00A80750"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0BAA7DED" w14:textId="77777777" w:rsidR="00F424AF" w:rsidRPr="004B3A24" w:rsidRDefault="005B214F" w:rsidP="00F424AF">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hyperlink r:id="rId8" w:history="1">
        <w:r w:rsidR="00F22DA0" w:rsidRPr="004B3A24">
          <w:rPr>
            <w:rStyle w:val="Hipercze"/>
            <w:rFonts w:ascii="Arial" w:eastAsia="Arial" w:hAnsi="Arial" w:cs="Arial"/>
            <w:sz w:val="24"/>
            <w:szCs w:val="22"/>
          </w:rPr>
          <w:t>www.funduszeue.lodzkie.pl</w:t>
        </w:r>
      </w:hyperlink>
      <w:r w:rsidR="00E34254">
        <w:rPr>
          <w:rFonts w:ascii="Arial" w:eastAsia="Arial" w:hAnsi="Arial" w:cs="Arial"/>
          <w:i/>
          <w:iCs/>
          <w:color w:val="000000"/>
          <w:sz w:val="24"/>
          <w:szCs w:val="22"/>
        </w:rPr>
        <w:t>;</w:t>
      </w:r>
    </w:p>
    <w:p w14:paraId="37D4D435" w14:textId="76508FD3" w:rsidR="00F424AF" w:rsidRPr="00EE17C6" w:rsidRDefault="00F424AF" w:rsidP="00F424AF">
      <w:pPr>
        <w:numPr>
          <w:ilvl w:val="0"/>
          <w:numId w:val="3"/>
        </w:numPr>
        <w:spacing w:after="0" w:line="360" w:lineRule="auto"/>
        <w:ind w:hanging="436"/>
        <w:rPr>
          <w:rFonts w:ascii="Arial" w:hAnsi="Arial" w:cs="Arial"/>
          <w:i/>
          <w:iCs/>
          <w:sz w:val="24"/>
          <w:szCs w:val="24"/>
        </w:rPr>
      </w:pPr>
      <w:r w:rsidRPr="00F424AF">
        <w:rPr>
          <w:rFonts w:ascii="Arial" w:hAnsi="Arial" w:cs="Arial"/>
          <w:sz w:val="24"/>
          <w:szCs w:val="24"/>
        </w:rPr>
        <w:t xml:space="preserve"> </w:t>
      </w:r>
      <w:r w:rsidRPr="00EE17C6">
        <w:rPr>
          <w:rFonts w:ascii="Arial" w:hAnsi="Arial" w:cs="Arial"/>
          <w:sz w:val="24"/>
          <w:szCs w:val="24"/>
        </w:rPr>
        <w:t xml:space="preserve">„stronie internetowej Instytucji Pośredniczącej” oznacza to stronę internetową pod adresem: </w:t>
      </w:r>
      <w:hyperlink r:id="rId9"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C32D7A">
      <w:pPr>
        <w:pStyle w:val="Akapitzlist"/>
        <w:numPr>
          <w:ilvl w:val="0"/>
          <w:numId w:val="63"/>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C32D7A">
      <w:pPr>
        <w:pStyle w:val="Akapitzlist"/>
        <w:numPr>
          <w:ilvl w:val="0"/>
          <w:numId w:val="63"/>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C32D7A">
      <w:pPr>
        <w:pStyle w:val="Akapitzlist"/>
        <w:numPr>
          <w:ilvl w:val="0"/>
          <w:numId w:val="63"/>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C32D7A">
      <w:pPr>
        <w:pStyle w:val="Akapitzlist"/>
        <w:numPr>
          <w:ilvl w:val="0"/>
          <w:numId w:val="63"/>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7D436D0F"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F424AF">
        <w:rPr>
          <w:rFonts w:ascii="Arial" w:hAnsi="Arial" w:cs="Arial"/>
          <w:sz w:val="24"/>
          <w:szCs w:val="24"/>
        </w:rPr>
        <w:t>IP</w:t>
      </w:r>
      <w:r w:rsidR="00F424AF" w:rsidRPr="00A80750">
        <w:rPr>
          <w:rFonts w:ascii="Arial" w:hAnsi="Arial" w:cs="Arial"/>
          <w:bCs/>
          <w:sz w:val="24"/>
          <w:szCs w:val="24"/>
        </w:rPr>
        <w:t xml:space="preserve"> </w:t>
      </w:r>
      <w:r w:rsidR="00EC1FD4" w:rsidRPr="00A80750">
        <w:rPr>
          <w:rFonts w:ascii="Arial" w:hAnsi="Arial" w:cs="Arial"/>
          <w:bCs/>
          <w:sz w:val="24"/>
          <w:szCs w:val="24"/>
        </w:rPr>
        <w:t xml:space="preserve">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1C64BDFD" w:rsidR="00996393" w:rsidRPr="004B3A24" w:rsidRDefault="002911D2"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 dotyczące realizacji zasad równościowych w ramach funduszy unijnych na lata 2021-2027</w:t>
      </w:r>
      <w:r w:rsidR="00947C6C" w:rsidRPr="004B3A24">
        <w:rPr>
          <w:rFonts w:ascii="Arial" w:hAnsi="Arial" w:cs="Arial"/>
        </w:rPr>
        <w:t xml:space="preserve"> zwane dalej Wytycznymi dotyczącymi </w:t>
      </w:r>
      <w:r w:rsidR="00522337" w:rsidRPr="004B3A24">
        <w:rPr>
          <w:rFonts w:ascii="Arial" w:hAnsi="Arial" w:cs="Arial"/>
        </w:rPr>
        <w:t xml:space="preserve">realizacji </w:t>
      </w:r>
      <w:r w:rsidR="00947C6C" w:rsidRPr="004B3A24">
        <w:rPr>
          <w:rFonts w:ascii="Arial" w:hAnsi="Arial" w:cs="Arial"/>
        </w:rPr>
        <w:t>zasad równościowych</w:t>
      </w:r>
      <w:r w:rsidR="00996393" w:rsidRPr="004B3A24">
        <w:rPr>
          <w:rFonts w:ascii="Arial" w:hAnsi="Arial" w:cs="Arial"/>
        </w:rPr>
        <w:t xml:space="preserve">; </w:t>
      </w:r>
    </w:p>
    <w:p w14:paraId="219E98DA" w14:textId="5FD9616F" w:rsidR="00996393" w:rsidRPr="004B3A24" w:rsidRDefault="00996393"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947C6C" w:rsidRPr="004B3A24">
        <w:rPr>
          <w:rFonts w:ascii="Arial" w:hAnsi="Arial" w:cs="Arial"/>
        </w:rPr>
        <w:t>dotyczące</w:t>
      </w:r>
      <w:r w:rsidRPr="004B3A24">
        <w:rPr>
          <w:rFonts w:ascii="Arial" w:hAnsi="Arial" w:cs="Arial"/>
        </w:rPr>
        <w:t xml:space="preserve"> informacji i promocji </w:t>
      </w:r>
      <w:r w:rsidR="0056555F" w:rsidRPr="004B3A24">
        <w:rPr>
          <w:rFonts w:ascii="Arial" w:hAnsi="Arial" w:cs="Arial"/>
        </w:rPr>
        <w:t>Funduszy Europejskich</w:t>
      </w:r>
      <w:r w:rsidR="00A77DCB" w:rsidRPr="004B3A24">
        <w:rPr>
          <w:rFonts w:ascii="Arial" w:hAnsi="Arial" w:cs="Arial"/>
        </w:rPr>
        <w:t xml:space="preserve"> na lata 2021</w:t>
      </w:r>
      <w:r w:rsidRPr="004B3A24">
        <w:rPr>
          <w:rFonts w:ascii="Arial" w:hAnsi="Arial" w:cs="Arial"/>
        </w:rPr>
        <w:t>-202</w:t>
      </w:r>
      <w:r w:rsidR="00A77DCB" w:rsidRPr="004B3A24">
        <w:rPr>
          <w:rFonts w:ascii="Arial" w:hAnsi="Arial" w:cs="Arial"/>
        </w:rPr>
        <w:t>7</w:t>
      </w:r>
      <w:r w:rsidR="00947C6C" w:rsidRPr="004B3A24">
        <w:rPr>
          <w:rFonts w:ascii="Arial" w:hAnsi="Arial" w:cs="Arial"/>
        </w:rPr>
        <w:t xml:space="preserve"> zwane dalej Wytycznymi</w:t>
      </w:r>
      <w:r w:rsidR="00024870" w:rsidRPr="004B3A24">
        <w:rPr>
          <w:rFonts w:ascii="Arial" w:hAnsi="Arial" w:cs="Arial"/>
        </w:rPr>
        <w:t xml:space="preserve"> dotyczącymi informacji i promocji;</w:t>
      </w:r>
    </w:p>
    <w:p w14:paraId="5C5A98C0" w14:textId="317BC6F4" w:rsidR="00996393" w:rsidRPr="004B3A24" w:rsidRDefault="00996393"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BC4440" w:rsidRPr="004B3A24">
        <w:rPr>
          <w:rFonts w:ascii="Arial" w:hAnsi="Arial" w:cs="Arial"/>
        </w:rPr>
        <w:t>dotyczące monitorowania postępu rzeczowego realizacji programów na lata 2021-2027</w:t>
      </w:r>
      <w:r w:rsidRPr="004B3A24">
        <w:rPr>
          <w:rFonts w:ascii="Arial" w:hAnsi="Arial" w:cs="Arial"/>
        </w:rPr>
        <w:t xml:space="preserve"> zwan</w:t>
      </w:r>
      <w:r w:rsidR="00AB30D0" w:rsidRPr="004B3A24">
        <w:rPr>
          <w:rFonts w:ascii="Arial" w:hAnsi="Arial" w:cs="Arial"/>
        </w:rPr>
        <w:t>e</w:t>
      </w:r>
      <w:r w:rsidRPr="004B3A24">
        <w:rPr>
          <w:rFonts w:ascii="Arial" w:hAnsi="Arial" w:cs="Arial"/>
        </w:rPr>
        <w:t xml:space="preserve"> dalej Wytycznymi </w:t>
      </w:r>
      <w:r w:rsidR="009F7D58" w:rsidRPr="004B3A24">
        <w:rPr>
          <w:rFonts w:ascii="Arial" w:hAnsi="Arial" w:cs="Arial"/>
        </w:rPr>
        <w:t xml:space="preserve">dotyczącymi </w:t>
      </w:r>
      <w:r w:rsidRPr="004B3A24">
        <w:rPr>
          <w:rFonts w:ascii="Arial" w:hAnsi="Arial" w:cs="Arial"/>
        </w:rPr>
        <w:t xml:space="preserve">monitorowania; </w:t>
      </w:r>
    </w:p>
    <w:p w14:paraId="1AA2DA97" w14:textId="748C3A21" w:rsidR="00996393" w:rsidRPr="004B3A24" w:rsidRDefault="0043328F"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 dotyczące</w:t>
      </w:r>
      <w:r w:rsidR="00BC4440" w:rsidRPr="004B3A24">
        <w:rPr>
          <w:rFonts w:ascii="Arial" w:hAnsi="Arial" w:cs="Arial"/>
        </w:rPr>
        <w:t xml:space="preserve"> kwalifikowalności wydatków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Wytycznymi </w:t>
      </w:r>
      <w:r w:rsidR="00947C6C" w:rsidRPr="004B3A24">
        <w:rPr>
          <w:rFonts w:ascii="Arial" w:hAnsi="Arial" w:cs="Arial"/>
        </w:rPr>
        <w:t>dotyczącymi</w:t>
      </w:r>
      <w:r w:rsidR="00996393" w:rsidRPr="004B3A24">
        <w:rPr>
          <w:rFonts w:ascii="Arial" w:hAnsi="Arial" w:cs="Arial"/>
        </w:rPr>
        <w:t xml:space="preserve"> kwalifikowalności; </w:t>
      </w:r>
    </w:p>
    <w:p w14:paraId="74A8885A" w14:textId="6AB84ECD" w:rsidR="00526077" w:rsidRPr="004B3A24" w:rsidRDefault="0043328F" w:rsidP="00C32D7A">
      <w:pPr>
        <w:pStyle w:val="Akapitzlist"/>
        <w:numPr>
          <w:ilvl w:val="0"/>
          <w:numId w:val="79"/>
        </w:numPr>
        <w:spacing w:line="360" w:lineRule="auto"/>
        <w:ind w:left="1134" w:hanging="425"/>
        <w:rPr>
          <w:rFonts w:ascii="Arial" w:hAnsi="Arial" w:cs="Arial"/>
        </w:rPr>
      </w:pPr>
      <w:r w:rsidRPr="004B3A24">
        <w:rPr>
          <w:rFonts w:ascii="Arial" w:hAnsi="Arial" w:cs="Arial"/>
          <w:bCs/>
        </w:rPr>
        <w:t xml:space="preserve">Wytyczne dotyczące warunków gromadzenia i przekazywania danych w postaci elektronicznej na lata 2021-2027 </w:t>
      </w:r>
      <w:r w:rsidR="00996393" w:rsidRPr="004B3A24">
        <w:rPr>
          <w:rFonts w:ascii="Arial" w:hAnsi="Arial" w:cs="Arial"/>
        </w:rPr>
        <w:t>zwan</w:t>
      </w:r>
      <w:r w:rsidR="00AB30D0" w:rsidRPr="004B3A24">
        <w:rPr>
          <w:rFonts w:ascii="Arial" w:hAnsi="Arial" w:cs="Arial"/>
        </w:rPr>
        <w:t>e</w:t>
      </w:r>
      <w:r w:rsidR="00996393" w:rsidRPr="004B3A24">
        <w:rPr>
          <w:rFonts w:ascii="Arial" w:hAnsi="Arial" w:cs="Arial"/>
        </w:rPr>
        <w:t xml:space="preserve"> dalej Wyty</w:t>
      </w:r>
      <w:r w:rsidR="00A76793" w:rsidRPr="004B3A24">
        <w:rPr>
          <w:rFonts w:ascii="Arial" w:hAnsi="Arial" w:cs="Arial"/>
        </w:rPr>
        <w:t xml:space="preserve">cznymi </w:t>
      </w:r>
      <w:r w:rsidR="007F254F" w:rsidRPr="004B3A24">
        <w:rPr>
          <w:rFonts w:ascii="Arial" w:hAnsi="Arial" w:cs="Arial"/>
        </w:rPr>
        <w:t>dotyczącymi</w:t>
      </w:r>
      <w:r w:rsidR="00A76793" w:rsidRPr="004B3A24">
        <w:rPr>
          <w:rFonts w:ascii="Arial" w:hAnsi="Arial" w:cs="Arial"/>
        </w:rPr>
        <w:t xml:space="preserve"> gromadzenia i </w:t>
      </w:r>
      <w:r w:rsidR="00996393" w:rsidRPr="004B3A24">
        <w:rPr>
          <w:rFonts w:ascii="Arial" w:hAnsi="Arial" w:cs="Arial"/>
        </w:rPr>
        <w:t xml:space="preserve">przekazywania danych; </w:t>
      </w:r>
    </w:p>
    <w:p w14:paraId="0083D910" w14:textId="0533B991" w:rsidR="009F25EA" w:rsidRPr="004B3A24" w:rsidRDefault="00526077"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w:t>
      </w:r>
      <w:r w:rsidR="0094730C" w:rsidRPr="004B3A24">
        <w:rPr>
          <w:rFonts w:ascii="Arial" w:hAnsi="Arial" w:cs="Arial"/>
        </w:rPr>
        <w:t xml:space="preserve">dotyczące realizacji zasady partnerstwa na lata 2021-2027 </w:t>
      </w:r>
      <w:r w:rsidRPr="004B3A24">
        <w:rPr>
          <w:rFonts w:ascii="Arial" w:hAnsi="Arial" w:cs="Arial"/>
        </w:rPr>
        <w:t>zwan</w:t>
      </w:r>
      <w:r w:rsidR="00AB30D0" w:rsidRPr="004B3A24">
        <w:rPr>
          <w:rFonts w:ascii="Arial" w:hAnsi="Arial" w:cs="Arial"/>
        </w:rPr>
        <w:t>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partnerstwa;</w:t>
      </w:r>
    </w:p>
    <w:p w14:paraId="5D2AF1BC" w14:textId="2C62A9F9" w:rsidR="009F25EA" w:rsidRPr="004B3A24" w:rsidRDefault="009F25EA"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w:t>
      </w:r>
      <w:r w:rsidR="0094730C" w:rsidRPr="004B3A24">
        <w:rPr>
          <w:rFonts w:ascii="Arial" w:hAnsi="Arial" w:cs="Arial"/>
        </w:rPr>
        <w:t xml:space="preserve"> </w:t>
      </w:r>
      <w:r w:rsidR="0094730C" w:rsidRPr="004B3A24">
        <w:rPr>
          <w:rFonts w:ascii="Arial" w:hAnsi="Arial" w:cs="Arial"/>
          <w:bCs/>
        </w:rPr>
        <w:t>dotyczące kontroli realizacji programów polityki spójności na lata 2021-2027</w:t>
      </w:r>
      <w:r w:rsidR="0094730C" w:rsidRPr="004B3A24">
        <w:rPr>
          <w:rFonts w:ascii="Arial" w:hAnsi="Arial" w:cs="Arial"/>
          <w:b/>
          <w:bCs/>
        </w:rPr>
        <w:t xml:space="preserve"> </w:t>
      </w:r>
      <w:r w:rsidRPr="004B3A24">
        <w:rPr>
          <w:rFonts w:ascii="Arial" w:hAnsi="Arial" w:cs="Arial"/>
        </w:rPr>
        <w:t xml:space="preserve"> </w:t>
      </w:r>
      <w:r w:rsidR="00787220" w:rsidRPr="004B3A24">
        <w:rPr>
          <w:rFonts w:ascii="Arial" w:hAnsi="Arial" w:cs="Arial"/>
        </w:rPr>
        <w:t>zwane</w:t>
      </w:r>
      <w:r w:rsidRPr="004B3A24">
        <w:rPr>
          <w:rFonts w:ascii="Arial" w:hAnsi="Arial" w:cs="Arial"/>
        </w:rPr>
        <w:t xml:space="preserve"> dalej Wytycznymi </w:t>
      </w:r>
      <w:r w:rsidR="00947C6C" w:rsidRPr="004B3A24">
        <w:rPr>
          <w:rFonts w:ascii="Arial" w:hAnsi="Arial" w:cs="Arial"/>
        </w:rPr>
        <w:t>dotyczącymi</w:t>
      </w:r>
      <w:r w:rsidRPr="004B3A24">
        <w:rPr>
          <w:rFonts w:ascii="Arial" w:hAnsi="Arial" w:cs="Arial"/>
        </w:rPr>
        <w:t xml:space="preserve"> kontroli;</w:t>
      </w:r>
    </w:p>
    <w:p w14:paraId="13ADF3F2" w14:textId="3CD665D0" w:rsidR="002D4E89" w:rsidRPr="004B3A24" w:rsidRDefault="004A0F3A" w:rsidP="00C32D7A">
      <w:pPr>
        <w:pStyle w:val="Akapitzlist"/>
        <w:numPr>
          <w:ilvl w:val="0"/>
          <w:numId w:val="79"/>
        </w:numPr>
        <w:spacing w:line="360" w:lineRule="auto"/>
        <w:ind w:left="1134" w:hanging="425"/>
        <w:rPr>
          <w:rFonts w:ascii="Arial" w:hAnsi="Arial" w:cs="Arial"/>
        </w:rPr>
      </w:pPr>
      <w:r w:rsidRPr="004B3A24">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25D2CFA8" w14:textId="080CC11F" w:rsidR="006D485F" w:rsidRPr="004B3A24" w:rsidRDefault="006D485F" w:rsidP="00C32D7A">
      <w:pPr>
        <w:pStyle w:val="Akapitzlist"/>
        <w:numPr>
          <w:ilvl w:val="0"/>
          <w:numId w:val="79"/>
        </w:numPr>
        <w:spacing w:line="360" w:lineRule="auto"/>
        <w:ind w:left="1134" w:hanging="425"/>
        <w:rPr>
          <w:rFonts w:ascii="Arial" w:hAnsi="Arial" w:cs="Arial"/>
        </w:rPr>
      </w:pPr>
      <w:r w:rsidRPr="004B3A24">
        <w:rPr>
          <w:rFonts w:ascii="Arial" w:hAnsi="Arial" w:cs="Arial"/>
        </w:rPr>
        <w:t xml:space="preserve">Wytyczne dotyczące sposobu korygowania nieprawidłowości na lata 2021-2027, zwane dalej Wytycznymi </w:t>
      </w:r>
      <w:r w:rsidR="0003199C" w:rsidRPr="004B3A24">
        <w:rPr>
          <w:rFonts w:ascii="Arial" w:hAnsi="Arial" w:cs="Arial"/>
        </w:rPr>
        <w:t xml:space="preserve">dotyczącymi </w:t>
      </w:r>
      <w:r w:rsidRPr="004B3A24">
        <w:rPr>
          <w:rFonts w:ascii="Arial" w:hAnsi="Arial" w:cs="Arial"/>
        </w:rPr>
        <w:t xml:space="preserve">korygowania </w:t>
      </w:r>
      <w:r w:rsidR="00096C37" w:rsidRPr="004B3A24">
        <w:rPr>
          <w:rFonts w:ascii="Arial" w:hAnsi="Arial" w:cs="Arial"/>
        </w:rPr>
        <w:t>nieprawidłowości</w:t>
      </w:r>
      <w:r w:rsidRPr="004B3A24">
        <w:rPr>
          <w:rFonts w:ascii="Arial" w:hAnsi="Arial" w:cs="Arial"/>
        </w:rPr>
        <w:t>;</w:t>
      </w:r>
    </w:p>
    <w:p w14:paraId="64B2DB15" w14:textId="2C50F78E" w:rsidR="004A0F3A" w:rsidRPr="004B3A24" w:rsidRDefault="004A0F3A" w:rsidP="00C32D7A">
      <w:pPr>
        <w:pStyle w:val="Akapitzlist"/>
        <w:numPr>
          <w:ilvl w:val="0"/>
          <w:numId w:val="79"/>
        </w:numPr>
        <w:spacing w:line="360" w:lineRule="auto"/>
        <w:ind w:left="1134" w:hanging="425"/>
        <w:rPr>
          <w:rFonts w:ascii="Arial" w:hAnsi="Arial" w:cs="Arial"/>
        </w:rPr>
      </w:pPr>
      <w:r w:rsidRPr="004B3A24">
        <w:rPr>
          <w:rFonts w:ascii="Arial" w:hAnsi="Arial" w:cs="Arial"/>
        </w:rPr>
        <w:t>[</w:t>
      </w:r>
      <w:r w:rsidRPr="004B3A24">
        <w:rPr>
          <w:rFonts w:ascii="Arial" w:hAnsi="Arial" w:cs="Arial"/>
          <w:i/>
        </w:rPr>
        <w:t>wskazać właściwe wytyczne/dokumenty].</w:t>
      </w:r>
      <w:r w:rsidRPr="00A80750">
        <w:rPr>
          <w:rStyle w:val="Odwoanieprzypisudolnego"/>
          <w:rFonts w:ascii="Arial" w:hAnsi="Arial" w:cs="Arial"/>
          <w:i/>
        </w:rPr>
        <w:footnoteReference w:id="8"/>
      </w:r>
    </w:p>
    <w:p w14:paraId="565A659C" w14:textId="2808C9B1"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424AF">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42E552D" w:rsidR="0021688D" w:rsidRPr="00A80750" w:rsidRDefault="00BB57F7" w:rsidP="0095460E">
      <w:pPr>
        <w:spacing w:after="0" w:line="360" w:lineRule="auto"/>
        <w:ind w:left="284" w:hanging="426"/>
        <w:rPr>
          <w:rFonts w:ascii="Arial" w:hAnsi="Arial" w:cs="Arial"/>
          <w:bCs/>
          <w:sz w:val="24"/>
          <w:szCs w:val="24"/>
        </w:rPr>
      </w:pPr>
      <w:r>
        <w:rPr>
          <w:rFonts w:ascii="Arial" w:hAnsi="Arial" w:cs="Arial"/>
          <w:bCs/>
          <w:sz w:val="24"/>
          <w:szCs w:val="24"/>
        </w:rPr>
        <w:t>4</w:t>
      </w:r>
      <w:r w:rsidR="00F424AF">
        <w:rPr>
          <w:rFonts w:ascii="Arial" w:hAnsi="Arial" w:cs="Arial"/>
          <w:bCs/>
          <w:sz w:val="24"/>
          <w:szCs w:val="24"/>
        </w:rPr>
        <w:t>3</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2744AC77" w:rsidR="00F65371" w:rsidRPr="00A80750" w:rsidRDefault="00777A02" w:rsidP="0095460E">
      <w:pPr>
        <w:spacing w:after="0" w:line="360" w:lineRule="auto"/>
        <w:ind w:left="284" w:hanging="426"/>
        <w:rPr>
          <w:rFonts w:ascii="Arial" w:hAnsi="Arial" w:cs="Arial"/>
          <w:bCs/>
          <w:sz w:val="24"/>
          <w:szCs w:val="24"/>
        </w:rPr>
      </w:pPr>
      <w:r w:rsidRPr="00A80750">
        <w:rPr>
          <w:rFonts w:ascii="Arial" w:hAnsi="Arial" w:cs="Arial"/>
          <w:bCs/>
          <w:sz w:val="24"/>
          <w:szCs w:val="24"/>
        </w:rPr>
        <w:t>4</w:t>
      </w:r>
      <w:r w:rsidR="00F424AF">
        <w:rPr>
          <w:rFonts w:ascii="Arial" w:hAnsi="Arial" w:cs="Arial"/>
          <w:bCs/>
          <w:sz w:val="24"/>
          <w:szCs w:val="24"/>
        </w:rPr>
        <w:t>4</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424AF">
        <w:rPr>
          <w:rFonts w:ascii="Arial" w:hAnsi="Arial" w:cs="Arial"/>
          <w:sz w:val="24"/>
          <w:szCs w:val="24"/>
        </w:rPr>
        <w:t>IP</w:t>
      </w:r>
      <w:r w:rsidR="00F424AF" w:rsidRPr="00A80750">
        <w:rPr>
          <w:rFonts w:ascii="Arial" w:hAnsi="Arial" w:cs="Arial"/>
          <w:bCs/>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w:t>
      </w:r>
      <w:r w:rsidR="00565B8F" w:rsidRPr="00A80750">
        <w:rPr>
          <w:rStyle w:val="Domylnaczcionkaakapitu1"/>
          <w:rFonts w:ascii="Arial" w:hAnsi="Arial" w:cs="Arial"/>
          <w:sz w:val="24"/>
          <w:szCs w:val="24"/>
        </w:rPr>
        <w:t>stron</w:t>
      </w:r>
      <w:r w:rsidR="00565B8F">
        <w:rPr>
          <w:rStyle w:val="Domylnaczcionkaakapitu1"/>
          <w:rFonts w:ascii="Arial" w:hAnsi="Arial" w:cs="Arial"/>
          <w:sz w:val="24"/>
          <w:szCs w:val="24"/>
        </w:rPr>
        <w:t>ach</w:t>
      </w:r>
      <w:r w:rsidR="00565B8F" w:rsidRPr="00A80750">
        <w:rPr>
          <w:rStyle w:val="Domylnaczcionkaakapitu1"/>
          <w:rFonts w:ascii="Arial" w:hAnsi="Arial" w:cs="Arial"/>
          <w:sz w:val="24"/>
          <w:szCs w:val="24"/>
        </w:rPr>
        <w:t xml:space="preserve"> internetow</w:t>
      </w:r>
      <w:r w:rsidR="00565B8F">
        <w:rPr>
          <w:rStyle w:val="Domylnaczcionkaakapitu1"/>
          <w:rFonts w:ascii="Arial" w:hAnsi="Arial" w:cs="Arial"/>
          <w:sz w:val="24"/>
          <w:szCs w:val="24"/>
        </w:rPr>
        <w:t>ych</w:t>
      </w:r>
      <w:r w:rsidR="00565B8F" w:rsidRPr="00A80750">
        <w:rPr>
          <w:rStyle w:val="Domylnaczcionkaakapitu1"/>
          <w:rFonts w:ascii="Arial" w:hAnsi="Arial" w:cs="Arial"/>
          <w:sz w:val="24"/>
          <w:szCs w:val="24"/>
        </w:rPr>
        <w:t xml:space="preserve"> </w:t>
      </w:r>
      <w:hyperlink r:id="rId10" w:history="1">
        <w:r w:rsidR="00C36486" w:rsidRPr="00227FC7">
          <w:rPr>
            <w:rStyle w:val="Hipercze"/>
            <w:rFonts w:ascii="Arial" w:hAnsi="Arial" w:cs="Arial"/>
            <w:sz w:val="24"/>
            <w:szCs w:val="24"/>
          </w:rPr>
          <w:t>www.funduszeue.lodzkie.pl</w:t>
        </w:r>
      </w:hyperlink>
      <w:r w:rsidR="00F424AF" w:rsidRPr="004B3A24">
        <w:t xml:space="preserve">, </w:t>
      </w:r>
      <w:hyperlink r:id="rId11" w:history="1">
        <w:r w:rsidR="00F424AF" w:rsidRPr="00EE17C6">
          <w:rPr>
            <w:rStyle w:val="Hipercze"/>
            <w:rFonts w:ascii="Arial" w:hAnsi="Arial" w:cs="Arial"/>
            <w:sz w:val="24"/>
            <w:szCs w:val="24"/>
          </w:rPr>
          <w:t>www.funduszeUE.wup.lodz.pl</w:t>
        </w:r>
      </w:hyperlink>
      <w:r w:rsidR="00F424AF" w:rsidRPr="004B3A24">
        <w:rPr>
          <w:rStyle w:val="Hipercze"/>
          <w:rFonts w:ascii="Arial" w:hAnsi="Arial"/>
          <w:sz w:val="24"/>
        </w:rPr>
        <w:t>.</w:t>
      </w:r>
      <w:r w:rsidR="001701F0" w:rsidRPr="00A80750">
        <w:rPr>
          <w:rStyle w:val="Domylnaczcionkaakapitu1"/>
          <w:rFonts w:ascii="Arial" w:hAnsi="Arial" w:cs="Arial"/>
          <w:sz w:val="24"/>
          <w:szCs w:val="24"/>
        </w:rPr>
        <w:t>.</w:t>
      </w:r>
    </w:p>
    <w:p w14:paraId="6D0659C2" w14:textId="10991F3C" w:rsidR="00F66D0E" w:rsidRPr="00D65E08" w:rsidRDefault="00777A02" w:rsidP="00B50C15">
      <w:pPr>
        <w:spacing w:after="100" w:afterAutospacing="1" w:line="360" w:lineRule="auto"/>
        <w:ind w:left="283" w:hanging="425"/>
        <w:rPr>
          <w:rFonts w:ascii="Arial" w:hAnsi="Arial" w:cs="Arial"/>
          <w:sz w:val="24"/>
          <w:szCs w:val="24"/>
        </w:rPr>
      </w:pPr>
      <w:r w:rsidRPr="00A80750">
        <w:rPr>
          <w:rFonts w:ascii="Arial" w:hAnsi="Arial" w:cs="Arial"/>
          <w:bCs/>
          <w:sz w:val="24"/>
          <w:szCs w:val="24"/>
        </w:rPr>
        <w:t>4</w:t>
      </w:r>
      <w:r w:rsidR="004B3A24">
        <w:rPr>
          <w:rFonts w:ascii="Arial" w:hAnsi="Arial" w:cs="Arial"/>
          <w:bCs/>
          <w:sz w:val="24"/>
          <w:szCs w:val="24"/>
        </w:rPr>
        <w:t>5</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E41CC6" w:rsidRPr="00A80750">
        <w:rPr>
          <w:rFonts w:ascii="Arial" w:hAnsi="Arial" w:cs="Arial"/>
          <w:sz w:val="24"/>
          <w:szCs w:val="24"/>
        </w:rPr>
        <w:t>należy przez to</w:t>
      </w:r>
      <w:r w:rsidR="006C0918" w:rsidRPr="00A80750">
        <w:rPr>
          <w:rFonts w:ascii="Arial" w:hAnsi="Arial" w:cs="Arial"/>
          <w:sz w:val="24"/>
          <w:szCs w:val="24"/>
        </w:rPr>
        <w:t xml:space="preserve"> </w:t>
      </w:r>
      <w:r w:rsidR="00E41CC6" w:rsidRPr="00A80750">
        <w:rPr>
          <w:rFonts w:ascii="Arial" w:hAnsi="Arial" w:cs="Arial"/>
          <w:sz w:val="24"/>
          <w:szCs w:val="24"/>
        </w:rPr>
        <w:t>rozumieć</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4B3A24">
        <w:rPr>
          <w:rFonts w:ascii="Arial" w:hAnsi="Arial" w:cs="Arial"/>
          <w:sz w:val="24"/>
          <w:szCs w:val="24"/>
        </w:rPr>
        <w:t>„</w:t>
      </w:r>
      <w:r w:rsidR="0076105E" w:rsidRPr="004B3A24">
        <w:rPr>
          <w:rFonts w:ascii="Arial" w:hAnsi="Arial" w:cs="Arial"/>
          <w:sz w:val="24"/>
          <w:szCs w:val="24"/>
        </w:rPr>
        <w:t>Liście projektów</w:t>
      </w:r>
      <w:r w:rsidR="0076105E" w:rsidRPr="0076105E">
        <w:rPr>
          <w:rFonts w:ascii="Arial" w:hAnsi="Arial" w:cs="Arial"/>
          <w:i/>
          <w:iCs/>
          <w:sz w:val="24"/>
          <w:szCs w:val="24"/>
        </w:rPr>
        <w:t xml:space="preserve"> </w:t>
      </w:r>
      <w:r w:rsidR="00F424AF" w:rsidRPr="00EE17C6">
        <w:rPr>
          <w:rFonts w:ascii="Arial" w:hAnsi="Arial" w:cs="Arial"/>
          <w:sz w:val="24"/>
          <w:szCs w:val="24"/>
        </w:rPr>
        <w:t>wybranych do dofinansowania oraz projektów, które otrzymały ocenę negatywną</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01EE6C2B"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424AF"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5D4FF7A5"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424AF">
        <w:rPr>
          <w:rFonts w:ascii="Arial" w:hAnsi="Arial" w:cs="Arial"/>
          <w:sz w:val="24"/>
          <w:szCs w:val="24"/>
        </w:rPr>
        <w:t>Pośrednicząca</w:t>
      </w:r>
      <w:r w:rsidRPr="0006071C">
        <w:rPr>
          <w:rFonts w:ascii="Arial" w:hAnsi="Arial" w:cs="Arial"/>
          <w:sz w:val="24"/>
          <w:szCs w:val="24"/>
        </w:rPr>
        <w:t xml:space="preserve">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5FDC4D48"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F424AF">
        <w:rPr>
          <w:rFonts w:ascii="Arial" w:hAnsi="Arial" w:cs="Arial"/>
          <w:sz w:val="24"/>
          <w:szCs w:val="24"/>
        </w:rPr>
        <w:t>Pośrednicząca</w:t>
      </w:r>
      <w:r w:rsidR="004B3A24">
        <w:rPr>
          <w:rFonts w:ascii="Arial" w:hAnsi="Arial" w:cs="Arial"/>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C32D7A">
      <w:pPr>
        <w:pStyle w:val="Akapitzlist"/>
        <w:numPr>
          <w:ilvl w:val="0"/>
          <w:numId w:val="70"/>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C32D7A">
      <w:pPr>
        <w:pStyle w:val="Akapitzlist"/>
        <w:numPr>
          <w:ilvl w:val="0"/>
          <w:numId w:val="70"/>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5FE8C173"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a) 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na powyższe nie jest konieczna, jeżeli wydatki zostały poniesione na pokrycie należności publiczno-prawnych,</w:t>
      </w:r>
    </w:p>
    <w:p w14:paraId="09CD934D" w14:textId="121E8A09"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F424AF">
        <w:rPr>
          <w:rFonts w:ascii="Arial" w:hAnsi="Arial" w:cs="Arial"/>
          <w:color w:val="000000"/>
        </w:rPr>
        <w:t>IP</w:t>
      </w:r>
      <w:r w:rsidR="00F424AF" w:rsidRPr="00B55866" w:rsidDel="00F424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38A236D7" w:rsidR="003A492D" w:rsidRPr="00B55866" w:rsidRDefault="003A492D" w:rsidP="00C32D7A">
      <w:pPr>
        <w:pStyle w:val="Akapitzlist"/>
        <w:numPr>
          <w:ilvl w:val="0"/>
          <w:numId w:val="70"/>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F424AF">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054D082E" w14:textId="323F316C"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r w:rsidRPr="00F93CD8">
        <w:rPr>
          <w:rFonts w:ascii="Arial" w:hAnsi="Arial" w:cs="Arial"/>
        </w:rPr>
        <w:t xml:space="preserve">§ </w:t>
      </w:r>
      <w:r w:rsidR="00293D57" w:rsidRPr="00F93CD8">
        <w:rPr>
          <w:rFonts w:ascii="Arial" w:hAnsi="Arial" w:cs="Arial"/>
        </w:rPr>
        <w:t>5</w:t>
      </w:r>
      <w:r w:rsidRPr="00F93CD8">
        <w:rPr>
          <w:rFonts w:ascii="Arial" w:hAnsi="Arial" w:cs="Arial"/>
        </w:rPr>
        <w:t>.</w:t>
      </w:r>
    </w:p>
    <w:p w14:paraId="27B263CB" w14:textId="0EBCB986" w:rsidR="00BB1307" w:rsidRPr="00B55866" w:rsidRDefault="00BB1307"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C32D7A">
      <w:pPr>
        <w:numPr>
          <w:ilvl w:val="0"/>
          <w:numId w:val="65"/>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2AE3F008" w:rsidR="0089045C" w:rsidRPr="00B55866" w:rsidRDefault="0089045C" w:rsidP="00DC139C">
      <w:pPr>
        <w:pStyle w:val="Akapitzlist"/>
        <w:numPr>
          <w:ilvl w:val="1"/>
          <w:numId w:val="25"/>
        </w:numPr>
        <w:spacing w:line="360" w:lineRule="auto"/>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F424AF">
        <w:rPr>
          <w:rFonts w:ascii="Arial" w:hAnsi="Arial" w:cs="Arial"/>
          <w:color w:val="000000"/>
        </w:rPr>
        <w:t>IP</w:t>
      </w:r>
      <w:r w:rsidR="00F424AF" w:rsidDel="00F424AF">
        <w:rPr>
          <w:rFonts w:ascii="Arial" w:hAnsi="Arial" w:cs="Arial"/>
        </w:rPr>
        <w:t xml:space="preserve"> </w:t>
      </w:r>
      <w:r w:rsidRPr="00B55866">
        <w:rPr>
          <w:rFonts w:ascii="Arial" w:hAnsi="Arial" w:cs="Arial"/>
        </w:rPr>
        <w:t>dokumentów i wyjaśnień związanych z realizacją projektu i służących monitorowaniu postępów realizacji projektu w wyznaczonym przez nią terminie;</w:t>
      </w:r>
    </w:p>
    <w:p w14:paraId="3D8FD0F0" w14:textId="08C62D7D" w:rsidR="00E61539" w:rsidRPr="00B55866" w:rsidRDefault="003B6AA9" w:rsidP="00DC139C">
      <w:pPr>
        <w:pStyle w:val="Akapitzlist"/>
        <w:numPr>
          <w:ilvl w:val="1"/>
          <w:numId w:val="25"/>
        </w:numPr>
        <w:spacing w:line="360" w:lineRule="auto"/>
        <w:rPr>
          <w:rFonts w:ascii="Arial" w:hAnsi="Arial" w:cs="Arial"/>
        </w:rPr>
      </w:pPr>
      <w:r w:rsidRPr="00B55866">
        <w:rPr>
          <w:rFonts w:ascii="Arial" w:hAnsi="Arial" w:cs="Arial"/>
        </w:rPr>
        <w:t>pisemne informowanie</w:t>
      </w:r>
      <w:r w:rsidR="0089045C" w:rsidRPr="00B55866">
        <w:rPr>
          <w:rFonts w:ascii="Arial" w:hAnsi="Arial" w:cs="Arial"/>
        </w:rPr>
        <w:t xml:space="preserve"> </w:t>
      </w:r>
      <w:r w:rsidR="00F424AF">
        <w:rPr>
          <w:rFonts w:ascii="Arial" w:hAnsi="Arial" w:cs="Arial"/>
          <w:color w:val="000000"/>
        </w:rPr>
        <w:t>IP</w:t>
      </w:r>
      <w:r w:rsidR="00F424AF" w:rsidDel="00F424AF">
        <w:rPr>
          <w:rFonts w:ascii="Arial" w:hAnsi="Arial" w:cs="Arial"/>
        </w:rPr>
        <w:t xml:space="preserve"> </w:t>
      </w:r>
      <w:r w:rsidR="0089045C" w:rsidRPr="00B55866">
        <w:rPr>
          <w:rFonts w:ascii="Arial" w:hAnsi="Arial" w:cs="Arial"/>
        </w:rPr>
        <w:t>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1BA59F62" w:rsidR="00684BAC" w:rsidRPr="00E228F9" w:rsidRDefault="00E61539" w:rsidP="00DC139C">
      <w:pPr>
        <w:pStyle w:val="Akapitzlist"/>
        <w:numPr>
          <w:ilvl w:val="1"/>
          <w:numId w:val="25"/>
        </w:numPr>
        <w:spacing w:line="360" w:lineRule="auto"/>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w:t>
      </w:r>
      <w:r w:rsidR="003C7CBF">
        <w:rPr>
          <w:rFonts w:ascii="Arial" w:hAnsi="Arial" w:cs="Arial"/>
        </w:rPr>
        <w:t>ach</w:t>
      </w:r>
      <w:r w:rsidRPr="00B55866">
        <w:rPr>
          <w:rFonts w:ascii="Arial" w:hAnsi="Arial" w:cs="Arial"/>
        </w:rPr>
        <w:t xml:space="preserve"> internetow</w:t>
      </w:r>
      <w:r w:rsidR="003C7CBF">
        <w:rPr>
          <w:rFonts w:ascii="Arial" w:hAnsi="Arial" w:cs="Arial"/>
        </w:rPr>
        <w:t>ych</w:t>
      </w:r>
      <w:r w:rsidRPr="00B55866">
        <w:rPr>
          <w:rFonts w:ascii="Arial" w:hAnsi="Arial" w:cs="Arial"/>
        </w:rPr>
        <w:t xml:space="preserve"> </w:t>
      </w:r>
      <w:hyperlink r:id="rId12" w:history="1">
        <w:r w:rsidR="00AF256F" w:rsidRPr="00B613CA">
          <w:rPr>
            <w:rStyle w:val="Hipercze"/>
            <w:rFonts w:ascii="Arial" w:hAnsi="Arial" w:cs="Arial"/>
            <w:i/>
            <w:iCs/>
          </w:rPr>
          <w:t>www.funduszeue.lodzkie.pl</w:t>
        </w:r>
      </w:hyperlink>
      <w:r w:rsidR="003C7CBF">
        <w:t xml:space="preserve">, </w:t>
      </w:r>
      <w:hyperlink r:id="rId13" w:history="1">
        <w:r w:rsidR="003C7CBF" w:rsidRPr="00EE17C6">
          <w:rPr>
            <w:rStyle w:val="Hipercze"/>
            <w:rFonts w:ascii="Arial" w:hAnsi="Arial" w:cs="Arial"/>
          </w:rPr>
          <w:t>www.funduszeUE.wup.lodz.pl</w:t>
        </w:r>
      </w:hyperlink>
      <w:r w:rsidRPr="00B55866">
        <w:rPr>
          <w:rFonts w:ascii="Arial" w:hAnsi="Arial" w:cs="Arial"/>
        </w:rPr>
        <w:t>.</w:t>
      </w:r>
    </w:p>
    <w:p w14:paraId="15171A3A" w14:textId="46755A22" w:rsidR="00684BAC"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35CBB9BA" w:rsidR="005B214F" w:rsidRPr="00B55866" w:rsidRDefault="005B214F" w:rsidP="00C32D7A">
      <w:pPr>
        <w:pStyle w:val="Tekstpodstawowy"/>
        <w:numPr>
          <w:ilvl w:val="0"/>
          <w:numId w:val="66"/>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3C7CBF">
        <w:rPr>
          <w:rFonts w:ascii="Arial" w:hAnsi="Arial" w:cs="Arial"/>
        </w:rPr>
        <w:t>Pośrednicząca</w:t>
      </w:r>
      <w:r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63A0D994" w:rsidR="005B214F" w:rsidRPr="00B55866" w:rsidRDefault="005B214F" w:rsidP="00C32D7A">
      <w:pPr>
        <w:pStyle w:val="Tekstpodstawowy"/>
        <w:numPr>
          <w:ilvl w:val="0"/>
          <w:numId w:val="66"/>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3C7CBF">
        <w:rPr>
          <w:rFonts w:ascii="Arial" w:hAnsi="Arial" w:cs="Arial"/>
        </w:rPr>
        <w:t>Pośredniczącą</w:t>
      </w:r>
      <w:r w:rsidR="00B55866">
        <w:rPr>
          <w:rFonts w:ascii="Arial" w:hAnsi="Arial" w:cs="Arial"/>
        </w:rPr>
        <w:t xml:space="preserve">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5A3FD348" w:rsidR="00627034" w:rsidRPr="00B55866" w:rsidRDefault="005B214F" w:rsidP="00C32D7A">
      <w:pPr>
        <w:pStyle w:val="Tekstpodstawowy"/>
        <w:numPr>
          <w:ilvl w:val="0"/>
          <w:numId w:val="66"/>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3C7CBF" w:rsidRPr="00B55866">
        <w:rPr>
          <w:rFonts w:ascii="Arial" w:hAnsi="Arial" w:cs="Arial"/>
        </w:rPr>
        <w:t>4</w:t>
      </w:r>
      <w:r w:rsidR="003C7CBF">
        <w:rPr>
          <w:rFonts w:ascii="Arial" w:hAnsi="Arial" w:cs="Arial"/>
        </w:rPr>
        <w:t>2</w:t>
      </w:r>
      <w:r w:rsidR="003C7CBF"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C32D7A">
      <w:pPr>
        <w:pStyle w:val="Tekstpodstawowy"/>
        <w:numPr>
          <w:ilvl w:val="0"/>
          <w:numId w:val="66"/>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5DBF2038" w:rsidR="005B214F" w:rsidRPr="00B55866" w:rsidRDefault="00627034" w:rsidP="00C32D7A">
      <w:pPr>
        <w:pStyle w:val="Tekstpodstawowy"/>
        <w:numPr>
          <w:ilvl w:val="0"/>
          <w:numId w:val="66"/>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3C7CBF">
        <w:rPr>
          <w:rFonts w:ascii="Arial" w:hAnsi="Arial" w:cs="Arial"/>
        </w:rPr>
        <w:t>Pośredniczącą</w:t>
      </w:r>
      <w:r w:rsidR="005B214F"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3C7CBF">
        <w:rPr>
          <w:rFonts w:ascii="Arial" w:hAnsi="Arial" w:cs="Arial"/>
        </w:rPr>
        <w:t>Pośrednicząca</w:t>
      </w:r>
      <w:r w:rsidR="005B214F" w:rsidRPr="00B55866">
        <w:rPr>
          <w:rStyle w:val="Domylnaczcionkaakapitu1"/>
          <w:rFonts w:ascii="Arial" w:hAnsi="Arial" w:cs="Arial"/>
          <w:color w:val="000000"/>
        </w:rPr>
        <w:t xml:space="preserve"> zobowiązana jest stosować.</w:t>
      </w:r>
    </w:p>
    <w:p w14:paraId="129B629B" w14:textId="668980AC" w:rsidR="00692596" w:rsidRPr="00B55866" w:rsidRDefault="00692596" w:rsidP="00C32D7A">
      <w:pPr>
        <w:pStyle w:val="Tekstpodstawowy"/>
        <w:numPr>
          <w:ilvl w:val="0"/>
          <w:numId w:val="66"/>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C32D7A">
      <w:pPr>
        <w:pStyle w:val="Tekstpodstawowy"/>
        <w:numPr>
          <w:ilvl w:val="0"/>
          <w:numId w:val="66"/>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32305A66" w:rsidR="000540E1" w:rsidRPr="00B55866" w:rsidRDefault="00E91864" w:rsidP="00C32D7A">
      <w:pPr>
        <w:pStyle w:val="Tekstpodstawowy"/>
        <w:numPr>
          <w:ilvl w:val="0"/>
          <w:numId w:val="66"/>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3C7CBF">
        <w:rPr>
          <w:rFonts w:ascii="Arial" w:hAnsi="Arial" w:cs="Arial"/>
        </w:rPr>
        <w:t>Pośredniczącej</w:t>
      </w:r>
      <w:r w:rsidRPr="00B55866">
        <w:rPr>
          <w:rStyle w:val="Domylnaczcionkaakapitu1"/>
          <w:rFonts w:ascii="Arial" w:hAnsi="Arial" w:cs="Arial"/>
          <w:color w:val="000000"/>
        </w:rPr>
        <w:t xml:space="preserve">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0408C0AB" w:rsidR="00753B4D" w:rsidRPr="00B55866" w:rsidRDefault="00E91864" w:rsidP="00C32D7A">
      <w:pPr>
        <w:pStyle w:val="Tekstpodstawowy"/>
        <w:numPr>
          <w:ilvl w:val="0"/>
          <w:numId w:val="66"/>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3C7CBF">
        <w:rPr>
          <w:rFonts w:ascii="Arial" w:hAnsi="Arial" w:cs="Arial"/>
        </w:rPr>
        <w:t>Pośrednicząca</w:t>
      </w:r>
      <w:r w:rsidRPr="00B55866">
        <w:rPr>
          <w:rStyle w:val="Domylnaczcionkaakapitu1"/>
          <w:rFonts w:ascii="Arial" w:hAnsi="Arial" w:cs="Arial"/>
          <w:color w:val="000000"/>
        </w:rPr>
        <w:t xml:space="preserve">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C32D7A">
      <w:pPr>
        <w:numPr>
          <w:ilvl w:val="0"/>
          <w:numId w:val="66"/>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5ED409C8" w:rsidR="0095570C" w:rsidRPr="00B55866" w:rsidRDefault="00B361F7" w:rsidP="00C32D7A">
      <w:pPr>
        <w:pStyle w:val="Akapitzlist"/>
        <w:numPr>
          <w:ilvl w:val="0"/>
          <w:numId w:val="66"/>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3C7CBF">
        <w:rPr>
          <w:rFonts w:ascii="Arial" w:hAnsi="Arial" w:cs="Arial"/>
        </w:rPr>
        <w:t>Pośredniczącej</w:t>
      </w:r>
      <w:r w:rsidRPr="00B55866">
        <w:rPr>
          <w:rFonts w:ascii="Arial" w:hAnsi="Arial" w:cs="Arial"/>
          <w:iCs/>
        </w:rPr>
        <w:t xml:space="preserve">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D5404F4" w:rsidR="00ED5271" w:rsidRPr="00B55866" w:rsidRDefault="00ED5271" w:rsidP="00C32D7A">
      <w:pPr>
        <w:pStyle w:val="Akapitzlist"/>
        <w:numPr>
          <w:ilvl w:val="0"/>
          <w:numId w:val="66"/>
        </w:numPr>
        <w:spacing w:line="360" w:lineRule="auto"/>
        <w:rPr>
          <w:rFonts w:ascii="Arial" w:hAnsi="Arial" w:cs="Arial"/>
          <w:strike/>
        </w:rPr>
      </w:pPr>
      <w:r w:rsidRPr="00B55866">
        <w:rPr>
          <w:rFonts w:ascii="Arial" w:hAnsi="Arial" w:cs="Arial"/>
        </w:rPr>
        <w:t xml:space="preserve">Beneficjent ma prawo złożenia do Instytucji </w:t>
      </w:r>
      <w:r w:rsidR="003C7CBF">
        <w:rPr>
          <w:rFonts w:ascii="Arial" w:hAnsi="Arial" w:cs="Arial"/>
        </w:rPr>
        <w:t>Pośredniczącej</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3C7CBF">
        <w:rPr>
          <w:rFonts w:ascii="Arial" w:hAnsi="Arial" w:cs="Arial"/>
          <w:iCs/>
        </w:rPr>
        <w:t>Pośrednicząca</w:t>
      </w:r>
      <w:r w:rsidRPr="00B55866">
        <w:rPr>
          <w:rFonts w:ascii="Arial" w:hAnsi="Arial" w:cs="Arial"/>
        </w:rPr>
        <w:t xml:space="preserve"> w przypadku wątpliwości może zwrócić się na piśmie do </w:t>
      </w:r>
      <w:r w:rsidR="003C7CBF" w:rsidRPr="00EE17C6">
        <w:rPr>
          <w:rFonts w:ascii="Arial" w:hAnsi="Arial" w:cs="Arial"/>
        </w:rPr>
        <w:t>Instytucji Zarządzającej</w:t>
      </w:r>
      <w:r w:rsidR="003C7CBF" w:rsidRPr="00227FC7" w:rsidDel="001E4C73">
        <w:rPr>
          <w:rStyle w:val="Domylnaczcionkaakapitu3"/>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C32D7A">
      <w:pPr>
        <w:pStyle w:val="Akapitzlist"/>
        <w:numPr>
          <w:ilvl w:val="0"/>
          <w:numId w:val="66"/>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C32D7A">
      <w:pPr>
        <w:numPr>
          <w:ilvl w:val="0"/>
          <w:numId w:val="57"/>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200C9491" w:rsidR="0090087B" w:rsidRPr="00F72502" w:rsidRDefault="0090087B" w:rsidP="00C32D7A">
      <w:pPr>
        <w:numPr>
          <w:ilvl w:val="0"/>
          <w:numId w:val="57"/>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201F6A">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C32D7A">
      <w:pPr>
        <w:pStyle w:val="Tekstkomentarza"/>
        <w:numPr>
          <w:ilvl w:val="0"/>
          <w:numId w:val="57"/>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75B029EF" w:rsidR="00684BAC" w:rsidRPr="00F72502" w:rsidRDefault="00684BAC" w:rsidP="00C32D7A">
      <w:pPr>
        <w:pStyle w:val="Akapitzlist"/>
        <w:numPr>
          <w:ilvl w:val="0"/>
          <w:numId w:val="57"/>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201F6A">
        <w:rPr>
          <w:rFonts w:ascii="Arial" w:hAnsi="Arial" w:cs="Arial"/>
        </w:rPr>
        <w:t>IP</w:t>
      </w:r>
      <w:r w:rsidR="00201F6A" w:rsidRPr="00F72502" w:rsidDel="00201F6A">
        <w:rPr>
          <w:rFonts w:ascii="Arial" w:hAnsi="Arial" w:cs="Arial"/>
        </w:rPr>
        <w:t xml:space="preserve"> </w:t>
      </w:r>
      <w:r w:rsidRPr="00F72502">
        <w:rPr>
          <w:rFonts w:ascii="Arial" w:hAnsi="Arial" w:cs="Arial"/>
        </w:rPr>
        <w:t>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627561">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0245BD13"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201F6A" w:rsidRPr="00EE17C6">
        <w:rPr>
          <w:rFonts w:ascii="Arial" w:hAnsi="Arial" w:cs="Arial"/>
          <w:sz w:val="24"/>
          <w:szCs w:val="24"/>
        </w:rPr>
        <w:t>Pośrednicząca</w:t>
      </w:r>
      <w:r w:rsidRPr="00AF4314">
        <w:rPr>
          <w:rFonts w:ascii="Arial" w:hAnsi="Arial" w:cs="Arial"/>
          <w:sz w:val="24"/>
          <w:szCs w:val="24"/>
        </w:rPr>
        <w:t xml:space="preserve"> 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pośrednich za naruszenie postanowień umowy </w:t>
      </w:r>
      <w:r w:rsidR="00C71FB8">
        <w:rPr>
          <w:rFonts w:ascii="Arial" w:hAnsi="Arial" w:cs="Arial"/>
          <w:sz w:val="24"/>
          <w:szCs w:val="24"/>
        </w:rPr>
        <w:t xml:space="preserve">o dofinansowanie </w:t>
      </w:r>
      <w:r w:rsidR="005A2237">
        <w:rPr>
          <w:rFonts w:ascii="Arial" w:hAnsi="Arial" w:cs="Arial"/>
          <w:sz w:val="24"/>
          <w:szCs w:val="24"/>
        </w:rPr>
        <w:t xml:space="preserve">projektu </w:t>
      </w:r>
      <w:r w:rsidR="005F7337" w:rsidRPr="005F7337">
        <w:rPr>
          <w:rFonts w:ascii="Arial" w:hAnsi="Arial" w:cs="Arial"/>
          <w:sz w:val="24"/>
          <w:szCs w:val="24"/>
        </w:rPr>
        <w:t xml:space="preserve">stanowiącym </w:t>
      </w:r>
      <w:r w:rsidR="00C71FB8" w:rsidRPr="006B0767">
        <w:rPr>
          <w:rFonts w:ascii="Arial" w:hAnsi="Arial" w:cs="Arial"/>
          <w:sz w:val="24"/>
          <w:szCs w:val="24"/>
        </w:rPr>
        <w:t>z</w:t>
      </w:r>
      <w:r w:rsidR="005F7337" w:rsidRPr="006B0767">
        <w:rPr>
          <w:rFonts w:ascii="Arial" w:hAnsi="Arial" w:cs="Arial"/>
          <w:sz w:val="24"/>
          <w:szCs w:val="24"/>
        </w:rPr>
        <w:t xml:space="preserve">ałącznik </w:t>
      </w:r>
      <w:r w:rsidR="005F7337" w:rsidRPr="004B3A24">
        <w:rPr>
          <w:rFonts w:ascii="Arial" w:hAnsi="Arial" w:cs="Arial"/>
          <w:sz w:val="24"/>
          <w:szCs w:val="24"/>
        </w:rPr>
        <w:t xml:space="preserve">nr </w:t>
      </w:r>
      <w:r w:rsidR="006B0767" w:rsidRPr="004B3A24">
        <w:rPr>
          <w:rFonts w:ascii="Arial" w:hAnsi="Arial" w:cs="Arial"/>
          <w:sz w:val="24"/>
          <w:szCs w:val="24"/>
        </w:rPr>
        <w:t>7</w:t>
      </w:r>
      <w:r w:rsidR="006B0767" w:rsidRPr="006B0767">
        <w:rPr>
          <w:rFonts w:ascii="Arial" w:hAnsi="Arial" w:cs="Arial"/>
          <w:sz w:val="24"/>
          <w:szCs w:val="24"/>
        </w:rPr>
        <w:t xml:space="preserve"> </w:t>
      </w:r>
      <w:r w:rsidR="00C71FB8" w:rsidRPr="006B0767">
        <w:rPr>
          <w:rFonts w:ascii="Arial" w:hAnsi="Arial" w:cs="Arial"/>
          <w:sz w:val="24"/>
          <w:szCs w:val="24"/>
        </w:rPr>
        <w:t>do umowy.</w:t>
      </w:r>
      <w:r w:rsidR="00794089" w:rsidRPr="00AF4314">
        <w:rPr>
          <w:rFonts w:ascii="Arial" w:hAnsi="Arial" w:cs="Arial"/>
          <w:sz w:val="24"/>
          <w:szCs w:val="24"/>
        </w:rPr>
        <w:t xml:space="preserve">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C32D7A">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C32D7A">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C32D7A">
      <w:pPr>
        <w:pStyle w:val="Akapitzlist"/>
        <w:numPr>
          <w:ilvl w:val="0"/>
          <w:numId w:val="58"/>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48733022"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t xml:space="preserve">Instytucja </w:t>
      </w:r>
      <w:r w:rsidR="00201F6A" w:rsidRPr="00EE17C6">
        <w:rPr>
          <w:rFonts w:ascii="Arial" w:hAnsi="Arial" w:cs="Arial"/>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60A64F8"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201F6A" w:rsidRPr="00EE17C6">
        <w:rPr>
          <w:rFonts w:ascii="Arial" w:hAnsi="Arial" w:cs="Arial"/>
          <w:sz w:val="24"/>
          <w:szCs w:val="24"/>
        </w:rPr>
        <w:t>Pośredniczącą</w:t>
      </w:r>
      <w:r w:rsidRPr="008A6723">
        <w:rPr>
          <w:rFonts w:ascii="Arial" w:hAnsi="Arial" w:cs="Arial"/>
          <w:sz w:val="24"/>
          <w:szCs w:val="24"/>
        </w:rPr>
        <w:t xml:space="preserve">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57D035B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A43550" w:rsidRPr="00EE17C6">
        <w:rPr>
          <w:rFonts w:ascii="Arial" w:hAnsi="Arial" w:cs="Arial"/>
          <w:sz w:val="24"/>
          <w:szCs w:val="24"/>
        </w:rPr>
        <w:t>Pośrednicząca</w:t>
      </w:r>
      <w:r w:rsidRPr="008A6723">
        <w:rPr>
          <w:rFonts w:ascii="Arial" w:hAnsi="Arial" w:cs="Arial"/>
          <w:sz w:val="24"/>
          <w:szCs w:val="24"/>
        </w:rPr>
        <w:t xml:space="preserve">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69A89899"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A43550" w:rsidRPr="00EE17C6">
        <w:rPr>
          <w:rFonts w:ascii="Arial" w:hAnsi="Arial" w:cs="Arial"/>
          <w:sz w:val="24"/>
          <w:szCs w:val="24"/>
        </w:rPr>
        <w:t>Pośrednicząca</w:t>
      </w:r>
      <w:r w:rsidRPr="008A6723">
        <w:rPr>
          <w:rFonts w:ascii="Arial" w:hAnsi="Arial" w:cs="Arial"/>
          <w:sz w:val="24"/>
          <w:szCs w:val="24"/>
        </w:rPr>
        <w:t xml:space="preserve">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1CB37E9B"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A43550">
        <w:rPr>
          <w:rFonts w:ascii="Arial" w:hAnsi="Arial" w:cs="Arial"/>
          <w:sz w:val="24"/>
          <w:szCs w:val="24"/>
        </w:rPr>
        <w:t>IP</w:t>
      </w:r>
      <w:r w:rsidR="00A43550" w:rsidRPr="008A6723" w:rsidDel="00A43550">
        <w:rPr>
          <w:rFonts w:ascii="Arial" w:hAnsi="Arial" w:cs="Arial"/>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2D0CCA30"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A43550" w:rsidRPr="00EE17C6">
        <w:rPr>
          <w:rFonts w:ascii="Arial" w:hAnsi="Arial" w:cs="Arial"/>
          <w:sz w:val="24"/>
          <w:szCs w:val="24"/>
        </w:rPr>
        <w:t>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5EB57105"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w:t>
      </w:r>
      <w:r w:rsidR="00A43550">
        <w:rPr>
          <w:rFonts w:ascii="Arial" w:hAnsi="Arial" w:cs="Arial"/>
          <w:sz w:val="24"/>
          <w:szCs w:val="24"/>
        </w:rPr>
        <w:t>6</w:t>
      </w:r>
      <w:r w:rsidRPr="008A6723">
        <w:rPr>
          <w:rFonts w:ascii="Arial" w:hAnsi="Arial" w:cs="Arial"/>
          <w:sz w:val="24"/>
          <w:szCs w:val="24"/>
        </w:rPr>
        <w:t>.</w:t>
      </w:r>
    </w:p>
    <w:p w14:paraId="7F80908E" w14:textId="71BDC7FF"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A43550" w:rsidRPr="00EE17C6">
        <w:rPr>
          <w:rFonts w:ascii="Arial" w:hAnsi="Arial" w:cs="Arial"/>
          <w:sz w:val="24"/>
          <w:szCs w:val="24"/>
        </w:rPr>
        <w:t>Pośrednicząc</w:t>
      </w:r>
      <w:r w:rsidR="00A43550">
        <w:rPr>
          <w:rFonts w:ascii="Arial" w:hAnsi="Arial" w:cs="Arial"/>
          <w:sz w:val="24"/>
          <w:szCs w:val="24"/>
        </w:rPr>
        <w:t>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0A183959"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18AE7328"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43550" w:rsidRPr="00EE17C6">
        <w:rPr>
          <w:rFonts w:ascii="Arial" w:hAnsi="Arial" w:cs="Arial"/>
          <w:sz w:val="24"/>
          <w:szCs w:val="24"/>
        </w:rPr>
        <w:t>Pośrednicząc</w:t>
      </w:r>
      <w:r w:rsidR="00A43550">
        <w:rPr>
          <w:rFonts w:ascii="Arial" w:hAnsi="Arial" w:cs="Arial"/>
          <w:sz w:val="24"/>
          <w:szCs w:val="24"/>
        </w:rPr>
        <w:t>ą</w:t>
      </w:r>
      <w:r w:rsidRPr="003B7B94">
        <w:rPr>
          <w:rFonts w:ascii="Arial" w:hAnsi="Arial" w:cs="Arial"/>
          <w:sz w:val="24"/>
          <w:szCs w:val="24"/>
        </w:rPr>
        <w:t>.</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C32D7A">
      <w:pPr>
        <w:pStyle w:val="Akapitzlist"/>
        <w:numPr>
          <w:ilvl w:val="0"/>
          <w:numId w:val="46"/>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C32D7A">
      <w:pPr>
        <w:pStyle w:val="Akapitzlist"/>
        <w:numPr>
          <w:ilvl w:val="1"/>
          <w:numId w:val="46"/>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C32D7A">
      <w:pPr>
        <w:pStyle w:val="Akapitzlist"/>
        <w:numPr>
          <w:ilvl w:val="1"/>
          <w:numId w:val="46"/>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7848032"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E00374">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3B96FBD9"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A43550" w:rsidRPr="00EE17C6">
        <w:rPr>
          <w:rFonts w:ascii="Arial" w:hAnsi="Arial" w:cs="Arial"/>
        </w:rPr>
        <w:t>Pośrednicząc</w:t>
      </w:r>
      <w:r w:rsidR="00A43550" w:rsidRPr="003B7B94">
        <w:rPr>
          <w:rFonts w:ascii="Arial" w:hAnsi="Arial" w:cs="Arial"/>
        </w:rPr>
        <w:t>ą</w:t>
      </w:r>
      <w:r w:rsidR="005B214F" w:rsidRPr="003B7B94">
        <w:rPr>
          <w:rFonts w:ascii="Arial" w:hAnsi="Arial" w:cs="Arial"/>
        </w:rPr>
        <w:t xml:space="preserve">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43550" w:rsidRPr="00EE17C6">
        <w:rPr>
          <w:rFonts w:ascii="Arial" w:hAnsi="Arial" w:cs="Arial"/>
        </w:rPr>
        <w:t>Pośrednicząc</w:t>
      </w:r>
      <w:r w:rsidR="00A43550" w:rsidRPr="003B7B94">
        <w:rPr>
          <w:rFonts w:ascii="Arial" w:hAnsi="Arial" w:cs="Arial"/>
        </w:rPr>
        <w:t>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A43550" w:rsidRPr="00EE17C6">
        <w:rPr>
          <w:rFonts w:ascii="Arial" w:hAnsi="Arial" w:cs="Arial"/>
        </w:rPr>
        <w:t>Pośrednicząca</w:t>
      </w:r>
      <w:r w:rsidR="001F0359" w:rsidRPr="003B7B94">
        <w:rPr>
          <w:rFonts w:ascii="Arial" w:hAnsi="Arial" w:cs="Arial"/>
        </w:rPr>
        <w:t>.</w:t>
      </w:r>
    </w:p>
    <w:p w14:paraId="3D9DF864" w14:textId="25283702"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w:t>
      </w:r>
      <w:r w:rsidR="00A43550" w:rsidRPr="00EE17C6">
        <w:rPr>
          <w:rFonts w:ascii="Arial" w:hAnsi="Arial" w:cs="Arial"/>
        </w:rPr>
        <w:t>Pośrednicząca</w:t>
      </w:r>
      <w:r w:rsidR="009B3ACD" w:rsidRPr="009B3ACD">
        <w:rPr>
          <w:rFonts w:ascii="Arial" w:hAnsi="Arial" w:cs="Arial"/>
        </w:rPr>
        <w:t xml:space="preserve"> odrzuca lub akceptuje zmianę harmonogramu płatności w CST2021 w terminie 10 dni roboczych od jej otrzymania. Jeżeli zmiana harmonogramu została złożona wraz z wnioskiem o płatność, Instytucja </w:t>
      </w:r>
      <w:r w:rsidR="00A43550" w:rsidRPr="00EE17C6">
        <w:rPr>
          <w:rFonts w:ascii="Arial" w:hAnsi="Arial" w:cs="Arial"/>
        </w:rPr>
        <w:t>Pośrednicząca</w:t>
      </w:r>
      <w:r w:rsidR="009B3ACD" w:rsidRPr="009B3ACD">
        <w:rPr>
          <w:rFonts w:ascii="Arial" w:hAnsi="Arial" w:cs="Arial"/>
        </w:rPr>
        <w:t xml:space="preserve"> odrzuca lub akceptuje zmianę harmonogramu płatności w terminie weryfikacji wniosku o płatność wynikającym z § 13. Brak informacji zwrotnej ze strony </w:t>
      </w:r>
      <w:r w:rsidR="00A43550">
        <w:rPr>
          <w:rFonts w:ascii="Arial" w:hAnsi="Arial" w:cs="Arial"/>
        </w:rPr>
        <w:t>IP</w:t>
      </w:r>
      <w:r w:rsidR="00A43550" w:rsidRPr="009B3ACD">
        <w:rPr>
          <w:rFonts w:ascii="Arial" w:hAnsi="Arial" w:cs="Arial"/>
        </w:rPr>
        <w:t xml:space="preserve"> </w:t>
      </w:r>
      <w:r w:rsidR="009B3ACD" w:rsidRPr="009B3ACD">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704EDF54" w:rsidR="00813B3A" w:rsidRPr="003B7B94" w:rsidRDefault="00856F66"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5"/>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6"/>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12D31701"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A43550" w:rsidRPr="00EE17C6">
        <w:rPr>
          <w:rFonts w:ascii="Arial" w:hAnsi="Arial" w:cs="Arial"/>
        </w:rPr>
        <w:t>Pośrednicząc</w:t>
      </w:r>
      <w:r w:rsidR="00A43550" w:rsidRPr="003B7B94">
        <w:rPr>
          <w:rStyle w:val="Domylnaczcionkaakapitu1"/>
          <w:rFonts w:ascii="Arial" w:hAnsi="Arial" w:cs="Arial"/>
        </w:rPr>
        <w:t xml:space="preserve">ej </w:t>
      </w:r>
      <w:r w:rsidR="00420C67"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20C8A224"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4C00FED7"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8355F1" w:rsidRPr="003B7B94">
        <w:rPr>
          <w:rFonts w:ascii="Arial" w:hAnsi="Arial" w:cs="Arial"/>
          <w:sz w:val="24"/>
          <w:szCs w:val="24"/>
        </w:rPr>
        <w:t>.</w:t>
      </w:r>
    </w:p>
    <w:p w14:paraId="1836AA9E" w14:textId="5D3D6E0C"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A43550" w:rsidRPr="00EE17C6">
        <w:rPr>
          <w:rFonts w:ascii="Arial" w:hAnsi="Arial" w:cs="Arial"/>
          <w:sz w:val="24"/>
          <w:szCs w:val="24"/>
        </w:rPr>
        <w:t>Pośrednicząc</w:t>
      </w:r>
      <w:r w:rsidR="00A43550" w:rsidRPr="003B7B94">
        <w:rPr>
          <w:rFonts w:ascii="Arial" w:hAnsi="Arial" w:cs="Arial"/>
          <w:sz w:val="24"/>
          <w:szCs w:val="24"/>
        </w:rPr>
        <w:t>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18B3AA70"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A43550" w:rsidRPr="00EE17C6">
        <w:rPr>
          <w:rFonts w:ascii="Arial" w:hAnsi="Arial" w:cs="Arial"/>
        </w:rPr>
        <w:t>Pośrednicząc</w:t>
      </w:r>
      <w:r w:rsidR="00A43550" w:rsidRPr="003B7B94">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5A29E654"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4"/>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oraz stawki jednostkowe</w:t>
      </w:r>
      <w:r w:rsidR="00A01AAE">
        <w:rPr>
          <w:rStyle w:val="Odwoanieprzypisudolnego"/>
          <w:rFonts w:ascii="Arial" w:hAnsi="Arial" w:cs="Arial"/>
          <w:sz w:val="24"/>
          <w:szCs w:val="24"/>
        </w:rPr>
        <w:footnoteReference w:id="45"/>
      </w:r>
      <w:r w:rsidR="00F5595E" w:rsidRPr="00C71965">
        <w:rPr>
          <w:rFonts w:ascii="Arial" w:hAnsi="Arial" w:cs="Arial"/>
          <w:sz w:val="24"/>
          <w:szCs w:val="24"/>
        </w:rPr>
        <w:t xml:space="preserve"> </w:t>
      </w:r>
      <w:r w:rsidRPr="00C71965">
        <w:rPr>
          <w:rFonts w:ascii="Arial" w:hAnsi="Arial" w:cs="Arial"/>
          <w:sz w:val="24"/>
          <w:szCs w:val="24"/>
        </w:rPr>
        <w:t xml:space="preserve">co najmniej w tej kwocie zgodnie z Wytycznymi </w:t>
      </w:r>
      <w:r w:rsidR="00227CA1" w:rsidRPr="00C71965">
        <w:rPr>
          <w:rFonts w:ascii="Arial" w:hAnsi="Arial" w:cs="Arial"/>
          <w:sz w:val="24"/>
          <w:szCs w:val="24"/>
        </w:rPr>
        <w:t>dotyczącymi</w:t>
      </w:r>
      <w:r w:rsidRPr="00C71965">
        <w:rPr>
          <w:rFonts w:ascii="Arial" w:hAnsi="Arial" w:cs="Arial"/>
          <w:sz w:val="24"/>
          <w:szCs w:val="24"/>
        </w:rPr>
        <w:t xml:space="preserve"> kwali</w:t>
      </w:r>
      <w:r w:rsidR="00DD5A91" w:rsidRPr="00C71965">
        <w:rPr>
          <w:rFonts w:ascii="Arial" w:hAnsi="Arial" w:cs="Arial"/>
          <w:sz w:val="24"/>
          <w:szCs w:val="24"/>
        </w:rPr>
        <w:t>fikowalności</w:t>
      </w:r>
      <w:r w:rsidR="00F84E2F" w:rsidRPr="00C71965">
        <w:rPr>
          <w:rFonts w:ascii="Arial" w:hAnsi="Arial" w:cs="Arial"/>
          <w:sz w:val="24"/>
          <w:szCs w:val="24"/>
        </w:rPr>
        <w:t xml:space="preserve"> oraz Wytycznymi dotyczącymi realizacji projektów</w:t>
      </w:r>
      <w:r w:rsidR="00DD5A91" w:rsidRPr="00C71965">
        <w:rPr>
          <w:rFonts w:ascii="Arial" w:hAnsi="Arial" w:cs="Arial"/>
          <w:sz w:val="24"/>
          <w:szCs w:val="24"/>
        </w:rPr>
        <w:t>, nie później niż w </w:t>
      </w:r>
      <w:r w:rsidRPr="00C71965">
        <w:rPr>
          <w:rFonts w:ascii="Arial" w:hAnsi="Arial" w:cs="Arial"/>
          <w:sz w:val="24"/>
          <w:szCs w:val="24"/>
        </w:rPr>
        <w:t>końcowym wniosku o</w:t>
      </w:r>
      <w:r w:rsidR="00267206" w:rsidRPr="00C71965">
        <w:rPr>
          <w:rFonts w:ascii="Arial" w:hAnsi="Arial" w:cs="Arial"/>
          <w:sz w:val="24"/>
          <w:szCs w:val="24"/>
        </w:rPr>
        <w:t> </w:t>
      </w:r>
      <w:r w:rsidRPr="00C71965">
        <w:rPr>
          <w:rFonts w:ascii="Arial" w:hAnsi="Arial" w:cs="Arial"/>
          <w:sz w:val="24"/>
          <w:szCs w:val="24"/>
        </w:rPr>
        <w:t>płatność</w:t>
      </w:r>
      <w:r w:rsidR="00DD5A91" w:rsidRPr="00C71965">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3F9E49A1"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A43550">
        <w:rPr>
          <w:rFonts w:ascii="Arial" w:hAnsi="Arial" w:cs="Arial"/>
          <w:sz w:val="24"/>
          <w:szCs w:val="24"/>
        </w:rPr>
        <w:t>Pośredniczącej</w:t>
      </w:r>
      <w:r w:rsidR="002B2A5D" w:rsidRPr="00EC1A82">
        <w:rPr>
          <w:rFonts w:ascii="Arial" w:hAnsi="Arial" w:cs="Arial"/>
          <w:sz w:val="24"/>
          <w:szCs w:val="24"/>
        </w:rPr>
        <w:t xml:space="preserve">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367B6F2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A43550" w:rsidRPr="00EE17C6">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863A71F"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A43550" w:rsidRPr="00EE17C6">
        <w:rPr>
          <w:rFonts w:ascii="Arial" w:hAnsi="Arial" w:cs="Arial"/>
        </w:rPr>
        <w:t>Pośrednicząca</w:t>
      </w:r>
      <w:r w:rsidRPr="00EC1A82">
        <w:rPr>
          <w:rStyle w:val="Domylnaczcionkaakapitu3"/>
          <w:rFonts w:ascii="Arial" w:hAnsi="Arial" w:cs="Arial"/>
          <w:color w:val="19161B"/>
        </w:rPr>
        <w:t xml:space="preserve">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7BE8AC71"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7442BD" w:rsidRPr="00EE17C6">
        <w:rPr>
          <w:rStyle w:val="Domylnaczcionkaakapitu1"/>
          <w:rFonts w:ascii="Arial" w:hAnsi="Arial" w:cs="Arial"/>
        </w:rPr>
        <w:t>Instytucji Zarządzającej</w:t>
      </w:r>
      <w:r w:rsidR="007442BD" w:rsidRPr="00EC1A82" w:rsidDel="007442BD">
        <w:rPr>
          <w:rStyle w:val="Domylnaczcionkaakapitu1"/>
          <w:rFonts w:ascii="Arial" w:hAnsi="Arial" w:cs="Arial"/>
        </w:rPr>
        <w:t xml:space="preserve"> </w:t>
      </w:r>
      <w:r w:rsidRPr="00EC1A82">
        <w:rPr>
          <w:rStyle w:val="Domylnaczcionkaakapitu1"/>
          <w:rFonts w:ascii="Arial" w:hAnsi="Arial" w:cs="Arial"/>
        </w:rPr>
        <w:t>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282C5693"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w:t>
      </w:r>
      <w:r w:rsidR="007442BD" w:rsidRPr="00EE17C6">
        <w:rPr>
          <w:rFonts w:ascii="Arial" w:hAnsi="Arial" w:cs="Arial"/>
          <w:sz w:val="24"/>
          <w:szCs w:val="24"/>
        </w:rPr>
        <w:t>Pośrednicząca</w:t>
      </w:r>
      <w:r w:rsidRPr="00EC1A82">
        <w:rPr>
          <w:rFonts w:ascii="Arial" w:hAnsi="Arial" w:cs="Arial"/>
          <w:sz w:val="24"/>
          <w:szCs w:val="24"/>
        </w:rPr>
        <w:t xml:space="preserve">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127B75F6"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442BD" w:rsidRPr="00EE17C6">
        <w:rPr>
          <w:rFonts w:ascii="Arial" w:hAnsi="Arial" w:cs="Arial"/>
          <w:sz w:val="24"/>
          <w:szCs w:val="24"/>
        </w:rPr>
        <w:t>Pośrednicząc</w:t>
      </w:r>
      <w:r w:rsidR="006C5289">
        <w:rPr>
          <w:rFonts w:ascii="Arial" w:hAnsi="Arial" w:cs="Arial"/>
          <w:sz w:val="24"/>
          <w:szCs w:val="24"/>
        </w:rPr>
        <w:t>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C32D7A">
      <w:pPr>
        <w:pStyle w:val="Akapitzlist"/>
        <w:numPr>
          <w:ilvl w:val="0"/>
          <w:numId w:val="68"/>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C32D7A">
      <w:pPr>
        <w:pStyle w:val="Akapitzlist"/>
        <w:numPr>
          <w:ilvl w:val="0"/>
          <w:numId w:val="69"/>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C32D7A">
      <w:pPr>
        <w:pStyle w:val="Akapitzlist"/>
        <w:numPr>
          <w:ilvl w:val="0"/>
          <w:numId w:val="69"/>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C32D7A">
      <w:pPr>
        <w:pStyle w:val="Akapitzlist"/>
        <w:numPr>
          <w:ilvl w:val="0"/>
          <w:numId w:val="69"/>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C32D7A">
      <w:pPr>
        <w:pStyle w:val="Akapitzlist"/>
        <w:numPr>
          <w:ilvl w:val="0"/>
          <w:numId w:val="68"/>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31A0D774" w:rsidR="007A5E79" w:rsidRPr="00EC1A82" w:rsidRDefault="004F571E" w:rsidP="00C32D7A">
      <w:pPr>
        <w:pStyle w:val="Akapitzlist"/>
        <w:numPr>
          <w:ilvl w:val="0"/>
          <w:numId w:val="68"/>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w:t>
      </w:r>
      <w:r w:rsidR="00DB4D23" w:rsidRPr="00DB4D23">
        <w:rPr>
          <w:rFonts w:ascii="Arial" w:hAnsi="Arial" w:cs="Arial"/>
        </w:rPr>
        <w:t>do</w:t>
      </w:r>
      <w:r w:rsidRPr="00EC1A82">
        <w:rPr>
          <w:rFonts w:ascii="Arial" w:hAnsi="Arial" w:cs="Arial"/>
        </w:rPr>
        <w:t xml:space="preserve"> </w:t>
      </w:r>
      <w:r w:rsidR="00CC7A00">
        <w:rPr>
          <w:rFonts w:ascii="Arial" w:hAnsi="Arial" w:cs="Arial"/>
        </w:rPr>
        <w:t>10</w:t>
      </w:r>
      <w:r w:rsidR="00CC7A00" w:rsidRPr="00EC1A82">
        <w:rPr>
          <w:rFonts w:ascii="Arial" w:hAnsi="Arial" w:cs="Arial"/>
        </w:rPr>
        <w:t xml:space="preserve"> </w:t>
      </w:r>
      <w:r w:rsidRPr="00EC1A82">
        <w:rPr>
          <w:rFonts w:ascii="Arial" w:hAnsi="Arial" w:cs="Arial"/>
        </w:rPr>
        <w:t xml:space="preserve">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4A432420" w:rsidR="00CA2CD4" w:rsidRPr="00EC1A82" w:rsidRDefault="009D7636" w:rsidP="00C32D7A">
      <w:pPr>
        <w:pStyle w:val="Akapitzlist"/>
        <w:numPr>
          <w:ilvl w:val="0"/>
          <w:numId w:val="68"/>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7442BD">
        <w:rPr>
          <w:rFonts w:ascii="Arial" w:hAnsi="Arial" w:cs="Arial"/>
        </w:rPr>
        <w:t>IP</w:t>
      </w:r>
      <w:r w:rsidR="004E4CF8">
        <w:rPr>
          <w:rFonts w:ascii="Arial" w:hAnsi="Arial" w:cs="Arial"/>
        </w:rPr>
        <w:t>,</w:t>
      </w:r>
      <w:r w:rsidR="004B3A24">
        <w:rPr>
          <w:rFonts w:ascii="Arial" w:hAnsi="Arial" w:cs="Arial"/>
        </w:rPr>
        <w:t xml:space="preserve"> </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0CCDB160" w:rsidR="00ED6829" w:rsidRPr="000B512F" w:rsidRDefault="00253B42" w:rsidP="00C32D7A">
      <w:pPr>
        <w:pStyle w:val="Akapitzlist"/>
        <w:numPr>
          <w:ilvl w:val="0"/>
          <w:numId w:val="68"/>
        </w:numPr>
        <w:spacing w:line="360" w:lineRule="auto"/>
        <w:ind w:left="284" w:hanging="284"/>
        <w:rPr>
          <w:rFonts w:ascii="Arial" w:hAnsi="Arial" w:cs="Arial"/>
        </w:rPr>
      </w:pPr>
      <w:r w:rsidRPr="000B512F">
        <w:rPr>
          <w:rFonts w:ascii="Arial" w:hAnsi="Arial" w:cs="Arial"/>
        </w:rPr>
        <w:t xml:space="preserve">W przypadku, o którym mowa w ust. 4, Instytucja </w:t>
      </w:r>
      <w:r w:rsidR="007442BD" w:rsidRPr="00EE17C6">
        <w:rPr>
          <w:rFonts w:ascii="Arial" w:hAnsi="Arial" w:cs="Arial"/>
        </w:rPr>
        <w:t>Pośrednicząca</w:t>
      </w:r>
      <w:r w:rsidRPr="000B512F">
        <w:rPr>
          <w:rFonts w:ascii="Arial" w:hAnsi="Arial" w:cs="Arial"/>
        </w:rPr>
        <w:t xml:space="preserve"> 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300F452E" w:rsidR="00CA2CD4" w:rsidRPr="00EC1A82" w:rsidRDefault="005B214F" w:rsidP="00C32D7A">
      <w:pPr>
        <w:pStyle w:val="Akapitzlist"/>
        <w:numPr>
          <w:ilvl w:val="0"/>
          <w:numId w:val="68"/>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C32D7A">
      <w:pPr>
        <w:pStyle w:val="Akapitzlist"/>
        <w:numPr>
          <w:ilvl w:val="0"/>
          <w:numId w:val="68"/>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C32D7A">
      <w:pPr>
        <w:pStyle w:val="Akapitzlist"/>
        <w:numPr>
          <w:ilvl w:val="0"/>
          <w:numId w:val="60"/>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A1A69DF" w:rsidR="00E31A60" w:rsidRPr="00EC1A82" w:rsidRDefault="00ED6BEA" w:rsidP="00C32D7A">
      <w:pPr>
        <w:pStyle w:val="Akapitzlist"/>
        <w:numPr>
          <w:ilvl w:val="0"/>
          <w:numId w:val="60"/>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442BD" w:rsidRPr="00EE17C6">
        <w:rPr>
          <w:rFonts w:ascii="Arial" w:hAnsi="Arial" w:cs="Arial"/>
        </w:rPr>
        <w:t>Pośrednicząca</w:t>
      </w:r>
      <w:r w:rsidRPr="00EC1A82">
        <w:rPr>
          <w:rFonts w:ascii="Arial" w:hAnsi="Arial" w:cs="Arial"/>
          <w:iCs/>
        </w:rPr>
        <w:t xml:space="preserve">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25C5A1D" w:rsidR="00E31A60" w:rsidRPr="00EC1A82" w:rsidRDefault="005B214F" w:rsidP="00C32D7A">
      <w:pPr>
        <w:pStyle w:val="Akapitzlist"/>
        <w:numPr>
          <w:ilvl w:val="0"/>
          <w:numId w:val="60"/>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7442BD" w:rsidRPr="00EE17C6">
        <w:rPr>
          <w:rFonts w:ascii="Arial" w:hAnsi="Arial" w:cs="Arial"/>
        </w:rPr>
        <w:t>Pośrednicząc</w:t>
      </w:r>
      <w:r w:rsidR="007442BD" w:rsidRPr="00EC1A82">
        <w:rPr>
          <w:rFonts w:ascii="Arial" w:hAnsi="Arial" w:cs="Arial"/>
        </w:rPr>
        <w:t>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BF9FD06" w:rsidR="00E31A60" w:rsidRPr="00EC1A82" w:rsidRDefault="00E31A60" w:rsidP="00C32D7A">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442BD">
        <w:rPr>
          <w:rFonts w:ascii="Arial" w:hAnsi="Arial" w:cs="Arial"/>
        </w:rPr>
        <w:t>IP</w:t>
      </w:r>
      <w:r w:rsidR="00D1645C">
        <w:rPr>
          <w:rStyle w:val="Domylnaczcionkaakapitu1"/>
          <w:rFonts w:ascii="Arial" w:hAnsi="Arial" w:cs="Arial"/>
        </w:rPr>
        <w:t>,</w:t>
      </w:r>
    </w:p>
    <w:p w14:paraId="0B729EB8" w14:textId="77777777" w:rsidR="00E31A60" w:rsidRPr="00EC1A82" w:rsidRDefault="00E31A60" w:rsidP="00C32D7A">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C32D7A">
      <w:pPr>
        <w:pStyle w:val="Akapitzlist"/>
        <w:numPr>
          <w:ilvl w:val="1"/>
          <w:numId w:val="67"/>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C32D7A">
      <w:pPr>
        <w:pStyle w:val="Akapitzlist"/>
        <w:numPr>
          <w:ilvl w:val="1"/>
          <w:numId w:val="67"/>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C32D7A">
      <w:pPr>
        <w:pStyle w:val="Akapitzlist"/>
        <w:numPr>
          <w:ilvl w:val="1"/>
          <w:numId w:val="67"/>
        </w:numPr>
        <w:spacing w:line="360" w:lineRule="auto"/>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69C43CA8" w14:textId="26D04644" w:rsidR="005B214F" w:rsidRPr="00CB44DC" w:rsidRDefault="0063593A" w:rsidP="008F7DD3">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 p</w:t>
      </w:r>
      <w:r w:rsidR="00ED6BEA" w:rsidRPr="00CB44DC">
        <w:rPr>
          <w:rFonts w:ascii="Arial" w:hAnsi="Arial" w:cs="Arial"/>
        </w:rPr>
        <w:t>rojektu 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206CBE00"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7442BD" w:rsidRPr="005E06C1">
        <w:rPr>
          <w:rFonts w:ascii="Arial" w:hAnsi="Arial" w:cs="Arial"/>
          <w:sz w:val="24"/>
          <w:szCs w:val="24"/>
        </w:rPr>
        <w:t>Pośrednicząc</w:t>
      </w:r>
      <w:r w:rsidR="007442BD" w:rsidRPr="00EC1A82">
        <w:rPr>
          <w:rFonts w:ascii="Arial" w:hAnsi="Arial" w:cs="Arial"/>
          <w:sz w:val="24"/>
          <w:szCs w:val="24"/>
        </w:rPr>
        <w:t>ą</w:t>
      </w:r>
      <w:r w:rsidR="007C3E52" w:rsidRPr="00EC1A82">
        <w:rPr>
          <w:rFonts w:ascii="Arial" w:hAnsi="Arial" w:cs="Arial"/>
          <w:sz w:val="24"/>
          <w:szCs w:val="24"/>
        </w:rPr>
        <w:t xml:space="preserve">,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182D1BC7" w:rsidR="00195D69" w:rsidRDefault="00195D69" w:rsidP="00C32D7A">
      <w:pPr>
        <w:pStyle w:val="Akapitzlist"/>
        <w:numPr>
          <w:ilvl w:val="2"/>
          <w:numId w:val="71"/>
        </w:numPr>
        <w:spacing w:line="360" w:lineRule="auto"/>
        <w:ind w:left="709" w:hanging="142"/>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6F67D2C0" w:rsidR="00195D69" w:rsidRDefault="00195D69" w:rsidP="00C32D7A">
      <w:pPr>
        <w:pStyle w:val="Akapitzlist"/>
        <w:numPr>
          <w:ilvl w:val="2"/>
          <w:numId w:val="71"/>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158F60FC" w:rsidR="00195D69" w:rsidRDefault="00195D69" w:rsidP="00C32D7A">
      <w:pPr>
        <w:pStyle w:val="Akapitzlist"/>
        <w:numPr>
          <w:ilvl w:val="2"/>
          <w:numId w:val="71"/>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54ACC42F"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7442BD">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2C16DE1A"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7442BD">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771A3094"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7442BD" w:rsidRPr="00EE17C6">
        <w:rPr>
          <w:rFonts w:ascii="Arial" w:hAnsi="Arial" w:cs="Arial"/>
          <w:sz w:val="24"/>
          <w:szCs w:val="24"/>
        </w:rPr>
        <w:t>Pośrednicząca</w:t>
      </w:r>
      <w:r w:rsidRPr="00A535DC">
        <w:rPr>
          <w:rFonts w:ascii="Arial" w:hAnsi="Arial" w:cs="Arial"/>
          <w:sz w:val="24"/>
          <w:szCs w:val="24"/>
        </w:rPr>
        <w:t xml:space="preserve">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7442BD" w:rsidRPr="00EE17C6">
        <w:rPr>
          <w:rFonts w:ascii="Arial" w:hAnsi="Arial" w:cs="Arial"/>
          <w:sz w:val="24"/>
          <w:szCs w:val="24"/>
        </w:rPr>
        <w:t>Pośrednicząc</w:t>
      </w:r>
      <w:r w:rsidR="007442BD" w:rsidRPr="00A535DC">
        <w:rPr>
          <w:rFonts w:ascii="Arial" w:hAnsi="Arial" w:cs="Arial"/>
          <w:sz w:val="24"/>
          <w:szCs w:val="24"/>
        </w:rPr>
        <w:t>ej</w:t>
      </w:r>
      <w:r w:rsidR="004B3A24">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r w:rsidR="00CD2D34">
        <w:rPr>
          <w:rFonts w:ascii="Arial" w:hAnsi="Arial" w:cs="Arial"/>
          <w:sz w:val="24"/>
          <w:szCs w:val="24"/>
        </w:rPr>
        <w:br/>
      </w:r>
      <w:r w:rsidR="00A655A5" w:rsidRPr="00A535DC">
        <w:rPr>
          <w:rFonts w:ascii="Arial" w:hAnsi="Arial" w:cs="Arial"/>
          <w:sz w:val="24"/>
          <w:szCs w:val="24"/>
        </w:rPr>
        <w:t xml:space="preserve">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586AA7A1" w:rsidR="003822F6" w:rsidRPr="00A535DC" w:rsidRDefault="00DD08C9" w:rsidP="00C32D7A">
      <w:pPr>
        <w:pStyle w:val="Pisma"/>
        <w:numPr>
          <w:ilvl w:val="0"/>
          <w:numId w:val="53"/>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w:t>
      </w:r>
      <w:r w:rsidR="007442BD" w:rsidRPr="00EE17C6">
        <w:rPr>
          <w:rFonts w:ascii="Arial" w:hAnsi="Arial" w:cs="Arial"/>
          <w:sz w:val="24"/>
          <w:szCs w:val="24"/>
        </w:rPr>
        <w:t>Pośrednicząc</w:t>
      </w:r>
      <w:r w:rsidR="007442BD">
        <w:rPr>
          <w:rFonts w:ascii="Arial" w:hAnsi="Arial" w:cs="Arial"/>
          <w:sz w:val="24"/>
          <w:szCs w:val="24"/>
        </w:rPr>
        <w:t>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Instytucji </w:t>
      </w:r>
      <w:r w:rsidR="007442BD" w:rsidRPr="00EE17C6">
        <w:rPr>
          <w:rFonts w:ascii="Arial" w:hAnsi="Arial" w:cs="Arial"/>
          <w:sz w:val="24"/>
          <w:szCs w:val="24"/>
        </w:rPr>
        <w:t>Pośrednicząc</w:t>
      </w:r>
      <w:r w:rsidR="007442BD" w:rsidRPr="00A535DC">
        <w:rPr>
          <w:rFonts w:ascii="Arial" w:hAnsi="Arial" w:cs="Arial"/>
          <w:sz w:val="24"/>
          <w:szCs w:val="24"/>
        </w:rPr>
        <w:t>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C32D7A">
      <w:pPr>
        <w:pStyle w:val="Pisma"/>
        <w:numPr>
          <w:ilvl w:val="0"/>
          <w:numId w:val="53"/>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3A2A50F8"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 xml:space="preserve">Instytucja </w:t>
      </w:r>
      <w:r w:rsidR="007442BD" w:rsidRPr="00EE17C6">
        <w:rPr>
          <w:rFonts w:ascii="Arial" w:hAnsi="Arial" w:cs="Arial"/>
          <w:sz w:val="24"/>
          <w:szCs w:val="24"/>
        </w:rPr>
        <w:t>Pośrednicząca</w:t>
      </w:r>
      <w:r w:rsidR="005B214F" w:rsidRPr="00A535DC">
        <w:rPr>
          <w:rFonts w:ascii="Arial" w:hAnsi="Arial" w:cs="Arial"/>
          <w:sz w:val="24"/>
          <w:szCs w:val="24"/>
        </w:rPr>
        <w:t xml:space="preserve">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7442BD" w:rsidRPr="00EE17C6">
        <w:rPr>
          <w:rFonts w:ascii="Arial" w:hAnsi="Arial" w:cs="Arial"/>
          <w:sz w:val="24"/>
          <w:szCs w:val="24"/>
        </w:rPr>
        <w:t>Pośrednicząca</w:t>
      </w:r>
      <w:r w:rsidR="005B214F" w:rsidRPr="00A535DC">
        <w:rPr>
          <w:rFonts w:ascii="Arial" w:hAnsi="Arial" w:cs="Arial"/>
          <w:sz w:val="24"/>
          <w:szCs w:val="24"/>
        </w:rPr>
        <w:t xml:space="preserve">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7EAC854C"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7442BD" w:rsidRPr="00EE17C6">
        <w:rPr>
          <w:rFonts w:ascii="Arial" w:hAnsi="Arial" w:cs="Arial"/>
          <w:sz w:val="24"/>
          <w:szCs w:val="24"/>
        </w:rPr>
        <w:t>Pośrednicząc</w:t>
      </w:r>
      <w:r w:rsidR="007442BD">
        <w:rPr>
          <w:rFonts w:ascii="Arial" w:hAnsi="Arial" w:cs="Arial"/>
          <w:sz w:val="24"/>
          <w:szCs w:val="24"/>
        </w:rPr>
        <w:t>ą</w:t>
      </w:r>
      <w:r w:rsidR="005B214F" w:rsidRPr="00A535DC">
        <w:rPr>
          <w:rFonts w:ascii="Arial" w:hAnsi="Arial" w:cs="Arial"/>
          <w:sz w:val="24"/>
          <w:szCs w:val="24"/>
        </w:rPr>
        <w:t xml:space="preserve">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7442BD" w:rsidRPr="00EE17C6">
        <w:rPr>
          <w:rFonts w:ascii="Arial" w:hAnsi="Arial" w:cs="Arial"/>
          <w:sz w:val="24"/>
          <w:szCs w:val="24"/>
        </w:rPr>
        <w:t>Pośrednicząc</w:t>
      </w:r>
      <w:r w:rsidR="007442BD">
        <w:rPr>
          <w:rFonts w:ascii="Arial" w:hAnsi="Arial" w:cs="Arial"/>
          <w:sz w:val="24"/>
          <w:szCs w:val="24"/>
        </w:rPr>
        <w:t>ej</w:t>
      </w:r>
      <w:r w:rsidR="004B3A24">
        <w:rPr>
          <w:rFonts w:ascii="Arial" w:hAnsi="Arial" w:cs="Arial"/>
          <w:sz w:val="24"/>
          <w:szCs w:val="24"/>
        </w:rPr>
        <w:t xml:space="preserve"> </w:t>
      </w:r>
      <w:r w:rsidR="005B214F" w:rsidRPr="00A535DC">
        <w:rPr>
          <w:rFonts w:ascii="Arial" w:hAnsi="Arial" w:cs="Arial"/>
          <w:sz w:val="24"/>
          <w:szCs w:val="24"/>
        </w:rPr>
        <w:t>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0BFB9D3B"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7442BD" w:rsidRPr="00EE17C6">
        <w:rPr>
          <w:rFonts w:ascii="Arial" w:hAnsi="Arial" w:cs="Arial"/>
          <w:sz w:val="24"/>
          <w:szCs w:val="24"/>
        </w:rPr>
        <w:t>Pośrednicząc</w:t>
      </w:r>
      <w:r w:rsidR="007442BD" w:rsidRPr="00A535DC">
        <w:rPr>
          <w:rFonts w:ascii="Arial" w:hAnsi="Arial" w:cs="Arial"/>
          <w:sz w:val="24"/>
          <w:szCs w:val="24"/>
        </w:rPr>
        <w:t>ą</w:t>
      </w:r>
      <w:r w:rsidR="007038D5"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7442BD" w:rsidRPr="00EE17C6">
        <w:rPr>
          <w:rFonts w:ascii="Arial" w:hAnsi="Arial" w:cs="Arial"/>
          <w:sz w:val="24"/>
          <w:szCs w:val="24"/>
        </w:rPr>
        <w:t>Pośrednicząc</w:t>
      </w:r>
      <w:r w:rsidR="007442BD">
        <w:rPr>
          <w:rFonts w:ascii="Arial" w:hAnsi="Arial" w:cs="Arial"/>
          <w:sz w:val="24"/>
          <w:szCs w:val="24"/>
        </w:rPr>
        <w:t>a</w:t>
      </w:r>
      <w:r w:rsidR="00B87C07" w:rsidRPr="00A535DC">
        <w:rPr>
          <w:rFonts w:ascii="Arial" w:hAnsi="Arial" w:cs="Arial"/>
          <w:sz w:val="24"/>
          <w:szCs w:val="24"/>
        </w:rPr>
        <w:t xml:space="preserve"> może podjąć decyzję o wyłączeniu części wydatków objętych wnioskiem, nie wstrzymując jego zatwierdzenia. Instytucja </w:t>
      </w:r>
      <w:r w:rsidR="007442BD" w:rsidRPr="00EE17C6">
        <w:rPr>
          <w:rFonts w:ascii="Arial" w:hAnsi="Arial" w:cs="Arial"/>
          <w:sz w:val="24"/>
          <w:szCs w:val="24"/>
        </w:rPr>
        <w:t>Pośrednicz</w:t>
      </w:r>
      <w:r w:rsidR="007442BD">
        <w:rPr>
          <w:rFonts w:ascii="Arial" w:hAnsi="Arial" w:cs="Arial"/>
          <w:sz w:val="24"/>
          <w:szCs w:val="24"/>
        </w:rPr>
        <w:t xml:space="preserve">ąca </w:t>
      </w:r>
      <w:r w:rsidR="00B87C07" w:rsidRPr="00A535DC">
        <w:rPr>
          <w:rFonts w:ascii="Arial" w:hAnsi="Arial" w:cs="Arial"/>
          <w:sz w:val="24"/>
          <w:szCs w:val="24"/>
        </w:rPr>
        <w:t xml:space="preserve">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438DC054"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7442BD" w:rsidRPr="00EE17C6">
        <w:rPr>
          <w:rFonts w:ascii="Arial" w:hAnsi="Arial" w:cs="Arial"/>
          <w:sz w:val="24"/>
          <w:szCs w:val="24"/>
        </w:rPr>
        <w:t>Pośrednicząc</w:t>
      </w:r>
      <w:r w:rsidR="00FA29A7">
        <w:rPr>
          <w:rFonts w:ascii="Arial" w:hAnsi="Arial" w:cs="Arial"/>
          <w:sz w:val="24"/>
          <w:szCs w:val="24"/>
        </w:rPr>
        <w:t>a</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C32D7A">
      <w:pPr>
        <w:numPr>
          <w:ilvl w:val="1"/>
          <w:numId w:val="64"/>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C32D7A">
      <w:pPr>
        <w:numPr>
          <w:ilvl w:val="1"/>
          <w:numId w:val="64"/>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C32D7A">
      <w:pPr>
        <w:numPr>
          <w:ilvl w:val="1"/>
          <w:numId w:val="64"/>
        </w:numPr>
        <w:spacing w:after="0" w:line="360" w:lineRule="auto"/>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1BD87D17"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7442BD" w:rsidRPr="00EE17C6">
        <w:rPr>
          <w:rFonts w:ascii="Arial" w:hAnsi="Arial" w:cs="Arial"/>
        </w:rPr>
        <w:t>Pośrednicząc</w:t>
      </w:r>
      <w:r w:rsidR="007442BD">
        <w:rPr>
          <w:rFonts w:ascii="Arial" w:hAnsi="Arial" w:cs="Arial"/>
        </w:rPr>
        <w:t>ej</w:t>
      </w:r>
      <w:r w:rsidR="007442BD" w:rsidRPr="00A535DC">
        <w:rPr>
          <w:rFonts w:ascii="Arial" w:hAnsi="Arial" w:cs="Arial"/>
        </w:rPr>
        <w:t xml:space="preserve"> </w:t>
      </w:r>
      <w:r w:rsidR="005B214F" w:rsidRPr="00A535DC">
        <w:rPr>
          <w:rFonts w:ascii="Arial" w:hAnsi="Arial" w:cs="Arial"/>
        </w:rPr>
        <w:t xml:space="preserve">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7442BD" w:rsidRPr="00EE17C6">
        <w:rPr>
          <w:rFonts w:ascii="Arial" w:hAnsi="Arial" w:cs="Arial"/>
        </w:rPr>
        <w:t>Pośrednicząc</w:t>
      </w:r>
      <w:r w:rsidR="007442BD">
        <w:rPr>
          <w:rFonts w:ascii="Arial" w:hAnsi="Arial" w:cs="Arial"/>
        </w:rPr>
        <w:t xml:space="preserve">a </w:t>
      </w:r>
      <w:r w:rsidR="005B214F" w:rsidRPr="00A535DC">
        <w:rPr>
          <w:rFonts w:ascii="Arial" w:hAnsi="Arial" w:cs="Arial"/>
        </w:rPr>
        <w:t xml:space="preserve">nie przyjmie ww. zastrzeżeń i Beneficjent nie zastosuje się do zaleceń Instytucji </w:t>
      </w:r>
      <w:r w:rsidR="007442BD" w:rsidRPr="00EE17C6">
        <w:rPr>
          <w:rFonts w:ascii="Arial" w:hAnsi="Arial" w:cs="Arial"/>
        </w:rPr>
        <w:t>Pośrednicząc</w:t>
      </w:r>
      <w:r w:rsidR="007442BD">
        <w:rPr>
          <w:rFonts w:ascii="Arial" w:hAnsi="Arial" w:cs="Arial"/>
        </w:rPr>
        <w:t>ej</w:t>
      </w:r>
      <w:r w:rsidR="007442BD" w:rsidRPr="00A535DC">
        <w:rPr>
          <w:rFonts w:ascii="Arial" w:hAnsi="Arial" w:cs="Arial"/>
        </w:rPr>
        <w:t xml:space="preserve"> </w:t>
      </w:r>
      <w:r w:rsidR="005B214F"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4C1E5848"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7442BD" w:rsidRPr="00EE17C6">
        <w:rPr>
          <w:rFonts w:ascii="Arial" w:hAnsi="Arial" w:cs="Arial"/>
        </w:rPr>
        <w:t>Pośrednicząc</w:t>
      </w:r>
      <w:r w:rsidR="007442BD">
        <w:rPr>
          <w:rFonts w:ascii="Arial" w:hAnsi="Arial" w:cs="Arial"/>
        </w:rPr>
        <w:t xml:space="preserve">a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7442BD" w:rsidRPr="00EE17C6">
        <w:rPr>
          <w:rFonts w:ascii="Arial" w:hAnsi="Arial" w:cs="Arial"/>
        </w:rPr>
        <w:t xml:space="preserve">Instytucji Pośredniczącej lub </w:t>
      </w:r>
      <w:r w:rsidR="00B36F6B">
        <w:rPr>
          <w:rFonts w:ascii="Arial" w:hAnsi="Arial" w:cs="Arial"/>
        </w:rPr>
        <w:t>/</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465947BC"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7442BD" w:rsidRPr="00EE17C6">
        <w:rPr>
          <w:rFonts w:ascii="Arial" w:hAnsi="Arial" w:cs="Arial"/>
        </w:rPr>
        <w:t>Pośredniczącej</w:t>
      </w:r>
      <w:r w:rsidR="00EC44FA">
        <w:rPr>
          <w:rFonts w:ascii="Arial" w:hAnsi="Arial" w:cs="Arial"/>
        </w:rPr>
        <w:t xml:space="preserve"> </w:t>
      </w:r>
      <w:r w:rsidR="00700CF0" w:rsidRPr="001B3B70">
        <w:rPr>
          <w:rFonts w:ascii="Arial" w:hAnsi="Arial" w:cs="Arial"/>
        </w:rPr>
        <w:t xml:space="preserve">w terminie 14 dni kalendarzowych od dnia doręczenia wezwania do zwrotu na rachunek bankowy wskazany przez Instytucję </w:t>
      </w:r>
      <w:r w:rsidR="00EC44FA" w:rsidRPr="00EE17C6">
        <w:rPr>
          <w:rFonts w:ascii="Arial" w:hAnsi="Arial" w:cs="Arial"/>
        </w:rPr>
        <w:t>Pośrednicząc</w:t>
      </w:r>
      <w:r w:rsidR="00EC44FA">
        <w:rPr>
          <w:rFonts w:ascii="Arial" w:hAnsi="Arial" w:cs="Arial"/>
        </w:rPr>
        <w:t xml:space="preserve">ą </w:t>
      </w:r>
      <w:r w:rsidR="00700CF0" w:rsidRPr="001B3B70">
        <w:rPr>
          <w:rFonts w:ascii="Arial" w:hAnsi="Arial" w:cs="Arial"/>
        </w:rPr>
        <w:t xml:space="preserve">w tym wezwaniu, albo wyraża pisemną zgodę na pomniejszenie wypłaty kolejnej należnej mu transzy dofinansowania. </w:t>
      </w:r>
    </w:p>
    <w:p w14:paraId="5804BA95" w14:textId="6A21C2F9"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EC44FA" w:rsidRPr="00EE17C6">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2C41B5D5"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EC44FA" w:rsidRPr="00EC44FA">
        <w:rPr>
          <w:rFonts w:ascii="Arial" w:hAnsi="Arial" w:cs="Arial"/>
          <w:sz w:val="24"/>
          <w:szCs w:val="24"/>
        </w:rPr>
        <w:t>Pośredniczącej</w:t>
      </w:r>
      <w:r w:rsidR="00EC44FA">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68BB72F5"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EC44FA" w:rsidRPr="00EE17C6">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4E4CF8">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7A36209B" w:rsidR="000462CC"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EC44FA" w:rsidRPr="00EE17C6">
        <w:rPr>
          <w:rFonts w:ascii="Arial" w:hAnsi="Arial" w:cs="Arial"/>
        </w:rPr>
        <w:t>Pośrednicząca</w:t>
      </w:r>
      <w:r w:rsidR="004B3A2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437F87C1"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EC44FA" w:rsidRPr="00EE17C6">
        <w:rPr>
          <w:rFonts w:ascii="Arial" w:hAnsi="Arial" w:cs="Arial"/>
        </w:rPr>
        <w:t>Pośrednicząca</w:t>
      </w:r>
      <w:r w:rsidR="004B3A24">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C48283B"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EC44FA" w:rsidRPr="00EE17C6">
        <w:rPr>
          <w:rFonts w:ascii="Arial" w:hAnsi="Arial" w:cs="Arial"/>
        </w:rPr>
        <w:t>Pośrednicząca</w:t>
      </w:r>
      <w:r w:rsidR="004B3A2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C32D7A">
      <w:pPr>
        <w:pStyle w:val="Akapitzlist"/>
        <w:numPr>
          <w:ilvl w:val="6"/>
          <w:numId w:val="42"/>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473C03EC" w:rsidR="00B00382" w:rsidRPr="009012AF" w:rsidRDefault="00B00382" w:rsidP="00C32D7A">
      <w:pPr>
        <w:pStyle w:val="Akapitzlist"/>
        <w:numPr>
          <w:ilvl w:val="6"/>
          <w:numId w:val="42"/>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EC44FA" w:rsidRPr="00EE17C6">
        <w:rPr>
          <w:rFonts w:ascii="Arial" w:hAnsi="Arial" w:cs="Arial"/>
        </w:rPr>
        <w:t>Pośrednicząca</w:t>
      </w:r>
      <w:r w:rsidR="00EC44FA">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265986"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ust. </w:t>
      </w:r>
      <w:r w:rsidR="00D278AE" w:rsidRPr="00265986">
        <w:rPr>
          <w:rFonts w:ascii="Arial" w:hAnsi="Arial" w:cs="Arial"/>
          <w:iCs/>
          <w:sz w:val="24"/>
          <w:szCs w:val="24"/>
        </w:rPr>
        <w:t>8</w:t>
      </w:r>
      <w:r w:rsidR="00854466" w:rsidRPr="00265986">
        <w:rPr>
          <w:rFonts w:ascii="Arial" w:hAnsi="Arial" w:cs="Arial"/>
          <w:iCs/>
          <w:sz w:val="24"/>
          <w:szCs w:val="24"/>
        </w:rPr>
        <w:t>.</w:t>
      </w:r>
      <w:r w:rsidR="00713C43" w:rsidRPr="00265986" w:rsidDel="00713C43">
        <w:rPr>
          <w:rStyle w:val="Odwoanieprzypisudolnego"/>
          <w:rFonts w:ascii="Arial" w:hAnsi="Arial" w:cs="Arial"/>
          <w:iCs/>
          <w:sz w:val="24"/>
          <w:szCs w:val="24"/>
        </w:rPr>
        <w:t xml:space="preserve"> </w:t>
      </w:r>
    </w:p>
    <w:p w14:paraId="00DD6A90" w14:textId="646F602E"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EC44FA" w:rsidRPr="007C41C5">
        <w:rPr>
          <w:rFonts w:ascii="Arial" w:hAnsi="Arial" w:cs="Arial"/>
          <w:sz w:val="24"/>
          <w:szCs w:val="24"/>
        </w:rPr>
        <w:t>Pośrednicząc</w:t>
      </w:r>
      <w:r w:rsidR="00EC44FA" w:rsidRPr="00057D1A">
        <w:rPr>
          <w:rFonts w:ascii="Arial" w:hAnsi="Arial" w:cs="Arial"/>
          <w:sz w:val="24"/>
          <w:szCs w:val="24"/>
        </w:rPr>
        <w:t>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1FC9B0AF"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EC44FA" w:rsidRPr="007C41C5">
        <w:rPr>
          <w:rFonts w:ascii="Arial" w:hAnsi="Arial" w:cs="Arial"/>
        </w:rPr>
        <w:t>Pośrednicząc</w:t>
      </w:r>
      <w:r w:rsidR="00EC44FA" w:rsidRPr="00057D1A">
        <w:rPr>
          <w:rFonts w:ascii="Arial" w:hAnsi="Arial" w:cs="Arial"/>
        </w:rPr>
        <w:t>ej</w:t>
      </w:r>
      <w:r w:rsidR="00EC44F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FF33C1E"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547D7" w:rsidRPr="007C41C5">
        <w:rPr>
          <w:rFonts w:ascii="Arial" w:hAnsi="Arial" w:cs="Arial"/>
          <w:sz w:val="24"/>
          <w:szCs w:val="24"/>
        </w:rPr>
        <w:t>Pośrednicząc</w:t>
      </w:r>
      <w:r w:rsidR="009547D7">
        <w:rPr>
          <w:rFonts w:ascii="Arial" w:hAnsi="Arial" w:cs="Arial"/>
          <w:sz w:val="24"/>
          <w:szCs w:val="24"/>
        </w:rPr>
        <w:t>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EC44FA" w:rsidRPr="007C41C5">
        <w:rPr>
          <w:rFonts w:ascii="Arial" w:hAnsi="Arial" w:cs="Arial"/>
          <w:sz w:val="24"/>
          <w:szCs w:val="24"/>
        </w:rPr>
        <w:t>Pośrednicząc</w:t>
      </w:r>
      <w:r w:rsidR="00EC44FA">
        <w:rPr>
          <w:rFonts w:ascii="Arial" w:hAnsi="Arial" w:cs="Arial"/>
          <w:sz w:val="24"/>
          <w:szCs w:val="24"/>
        </w:rPr>
        <w:t>ą</w:t>
      </w:r>
      <w:r w:rsidR="004B68E7" w:rsidRPr="00057D1A">
        <w:rPr>
          <w:rFonts w:ascii="Arial" w:hAnsi="Arial" w:cs="Arial"/>
          <w:sz w:val="24"/>
          <w:szCs w:val="24"/>
        </w:rPr>
        <w:t>.</w:t>
      </w:r>
    </w:p>
    <w:p w14:paraId="3F0E6E05" w14:textId="61564D6C"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EC44FA" w:rsidRPr="007C41C5">
        <w:rPr>
          <w:rFonts w:ascii="Arial" w:hAnsi="Arial" w:cs="Arial"/>
          <w:sz w:val="24"/>
          <w:szCs w:val="24"/>
        </w:rPr>
        <w:t>Pośrednicząc</w:t>
      </w:r>
      <w:r w:rsidR="00EC44FA">
        <w:rPr>
          <w:rFonts w:ascii="Arial" w:hAnsi="Arial" w:cs="Arial"/>
          <w:sz w:val="24"/>
          <w:szCs w:val="24"/>
        </w:rPr>
        <w:t>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08C18D2E"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EC44FA" w:rsidRPr="007C41C5">
        <w:rPr>
          <w:rFonts w:ascii="Arial" w:hAnsi="Arial" w:cs="Arial"/>
          <w:sz w:val="24"/>
          <w:szCs w:val="24"/>
        </w:rPr>
        <w:t>Pośrednicząc</w:t>
      </w:r>
      <w:r w:rsidR="00EC44FA">
        <w:rPr>
          <w:rFonts w:ascii="Arial" w:hAnsi="Arial" w:cs="Arial"/>
          <w:sz w:val="24"/>
          <w:szCs w:val="24"/>
        </w:rPr>
        <w:t xml:space="preserve">ą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EC44FA" w:rsidRPr="00022A04">
        <w:rPr>
          <w:rFonts w:ascii="Arial" w:hAnsi="Arial" w:cs="Arial"/>
          <w:sz w:val="24"/>
          <w:szCs w:val="24"/>
        </w:rPr>
        <w:t>Pośrednicząc</w:t>
      </w:r>
      <w:r w:rsidR="006C5289">
        <w:rPr>
          <w:rFonts w:ascii="Arial" w:hAnsi="Arial" w:cs="Arial"/>
          <w:sz w:val="24"/>
          <w:szCs w:val="24"/>
        </w:rPr>
        <w:t>a</w:t>
      </w:r>
      <w:r w:rsidR="004B3A24">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0451C9C6"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EC44FA" w:rsidRPr="00022A04">
        <w:rPr>
          <w:rFonts w:ascii="Arial" w:hAnsi="Arial" w:cs="Arial"/>
          <w:sz w:val="24"/>
          <w:szCs w:val="24"/>
        </w:rPr>
        <w:t>Pośrednicząc</w:t>
      </w:r>
      <w:r w:rsidR="00EC44FA">
        <w:rPr>
          <w:rFonts w:ascii="Arial" w:hAnsi="Arial" w:cs="Arial"/>
          <w:sz w:val="24"/>
          <w:szCs w:val="24"/>
        </w:rPr>
        <w:t>a</w:t>
      </w:r>
      <w:r w:rsidR="004B3A24">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50B65CE9"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EC44FA" w:rsidRPr="00022A04">
        <w:rPr>
          <w:rFonts w:ascii="Arial" w:hAnsi="Arial" w:cs="Arial"/>
          <w:sz w:val="24"/>
          <w:szCs w:val="24"/>
        </w:rPr>
        <w:t>Pośrednicząc</w:t>
      </w:r>
      <w:r w:rsidR="00EC44FA" w:rsidRPr="00057D1A">
        <w:rPr>
          <w:rFonts w:ascii="Arial" w:hAnsi="Arial" w:cs="Arial"/>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C32D7A">
      <w:pPr>
        <w:pStyle w:val="Akapitzlist"/>
        <w:numPr>
          <w:ilvl w:val="1"/>
          <w:numId w:val="44"/>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C32D7A">
      <w:pPr>
        <w:numPr>
          <w:ilvl w:val="1"/>
          <w:numId w:val="44"/>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7F17486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EC44FA" w:rsidRPr="001F29C5">
        <w:rPr>
          <w:rFonts w:ascii="Arial" w:hAnsi="Arial" w:cs="Arial"/>
          <w:sz w:val="24"/>
          <w:szCs w:val="24"/>
        </w:rPr>
        <w:t>Pośrednicząca</w:t>
      </w:r>
      <w:r w:rsidR="00EC44FA">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3B40CD77"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EC44FA" w:rsidRPr="001F29C5">
        <w:rPr>
          <w:rFonts w:ascii="Arial" w:hAnsi="Arial" w:cs="Arial"/>
          <w:sz w:val="24"/>
          <w:szCs w:val="24"/>
        </w:rPr>
        <w:t>Pośrednicząc</w:t>
      </w:r>
      <w:r w:rsidR="00EC44FA" w:rsidRPr="009B3B13">
        <w:rPr>
          <w:rFonts w:ascii="Arial" w:hAnsi="Arial" w:cs="Arial"/>
          <w:sz w:val="24"/>
          <w:szCs w:val="24"/>
        </w:rPr>
        <w:t>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2" w:name="_Hlk166243747"/>
      <w:bookmarkEnd w:id="1"/>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3" w:name="_Hlk166243777"/>
      <w:r w:rsidR="00A04158">
        <w:rPr>
          <w:rFonts w:ascii="Arial" w:hAnsi="Arial" w:cs="Arial"/>
          <w:sz w:val="24"/>
          <w:szCs w:val="24"/>
        </w:rPr>
        <w:t>obowiązane są do wykorzystywania</w:t>
      </w:r>
      <w:bookmarkEnd w:id="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2"/>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40171D6E"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EC44FA" w:rsidRPr="001F29C5">
        <w:rPr>
          <w:rFonts w:ascii="Arial" w:hAnsi="Arial" w:cs="Arial"/>
          <w:sz w:val="24"/>
          <w:szCs w:val="24"/>
        </w:rPr>
        <w:t>Pośrednicząc</w:t>
      </w:r>
      <w:r w:rsidR="00EC44FA" w:rsidRPr="009B3B13">
        <w:rPr>
          <w:rFonts w:ascii="Arial" w:hAnsi="Arial" w:cs="Arial"/>
          <w:sz w:val="24"/>
          <w:szCs w:val="24"/>
        </w:rPr>
        <w:t>ej</w:t>
      </w:r>
      <w:r w:rsidR="00EC44FA">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227BFC13"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EC44FA" w:rsidRPr="001F29C5">
        <w:rPr>
          <w:rFonts w:ascii="Arial" w:hAnsi="Arial" w:cs="Arial"/>
          <w:sz w:val="24"/>
          <w:szCs w:val="24"/>
        </w:rPr>
        <w:t>Pośrednicząc</w:t>
      </w:r>
      <w:r w:rsidR="00EC44FA" w:rsidRPr="009B3B13">
        <w:rPr>
          <w:rFonts w:ascii="Arial" w:hAnsi="Arial" w:cs="Arial"/>
          <w:sz w:val="24"/>
          <w:szCs w:val="24"/>
        </w:rPr>
        <w:t>ej</w:t>
      </w:r>
      <w:r w:rsidR="00EC44FA">
        <w:rPr>
          <w:rFonts w:ascii="Arial" w:hAnsi="Arial" w:cs="Arial"/>
          <w:sz w:val="24"/>
          <w:szCs w:val="24"/>
        </w:rPr>
        <w:t xml:space="preserve"> </w:t>
      </w:r>
      <w:r w:rsidRPr="009B3B13">
        <w:rPr>
          <w:rFonts w:ascii="Arial" w:hAnsi="Arial" w:cs="Arial"/>
          <w:bCs/>
          <w:sz w:val="24"/>
          <w:szCs w:val="24"/>
        </w:rPr>
        <w:t xml:space="preserve">o zaistniałym problemie na adres e-mail: </w:t>
      </w:r>
      <w:r w:rsidR="00EC44FA" w:rsidRPr="00A009AA">
        <w:rPr>
          <w:rFonts w:ascii="Arial" w:hAnsi="Arial" w:cs="Arial"/>
          <w:bCs/>
          <w:spacing w:val="-2"/>
          <w:sz w:val="24"/>
          <w:szCs w:val="24"/>
        </w:rPr>
        <w:t>ami.feld@wup.lodz.pl</w:t>
      </w:r>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EC44FA" w:rsidRPr="00A009AA">
        <w:rPr>
          <w:rFonts w:ascii="Arial" w:hAnsi="Arial" w:cs="Arial"/>
          <w:bCs/>
          <w:spacing w:val="-2"/>
          <w:sz w:val="24"/>
          <w:szCs w:val="24"/>
        </w:rPr>
        <w:t>Pośredniczącej</w:t>
      </w:r>
      <w:r w:rsidR="00EC44FA">
        <w:rPr>
          <w:rFonts w:ascii="Arial" w:hAnsi="Arial" w:cs="Arial"/>
          <w:bCs/>
          <w:spacing w:val="-2"/>
          <w:sz w:val="24"/>
          <w:szCs w:val="24"/>
        </w:rPr>
        <w:t xml:space="preserve">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EC44FA" w:rsidRPr="00A009AA">
        <w:rPr>
          <w:rFonts w:ascii="Arial" w:hAnsi="Arial" w:cs="Arial"/>
          <w:bCs/>
          <w:spacing w:val="-2"/>
          <w:sz w:val="24"/>
          <w:szCs w:val="24"/>
        </w:rPr>
        <w:t>Pośrednicząc</w:t>
      </w:r>
      <w:r w:rsidR="00EC44FA">
        <w:rPr>
          <w:rFonts w:ascii="Arial" w:hAnsi="Arial" w:cs="Arial"/>
          <w:bCs/>
          <w:spacing w:val="-2"/>
          <w:sz w:val="24"/>
          <w:szCs w:val="24"/>
        </w:rPr>
        <w:t>ą</w:t>
      </w:r>
      <w:r w:rsidR="004B3A24">
        <w:rPr>
          <w:rFonts w:ascii="Arial" w:hAnsi="Arial" w:cs="Arial"/>
          <w:bCs/>
          <w:spacing w:val="-2"/>
          <w:sz w:val="24"/>
          <w:szCs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EC44FA" w:rsidRPr="00A009AA">
        <w:rPr>
          <w:rFonts w:ascii="Arial" w:hAnsi="Arial" w:cs="Arial"/>
          <w:bCs/>
          <w:spacing w:val="-2"/>
          <w:sz w:val="24"/>
          <w:szCs w:val="24"/>
        </w:rPr>
        <w:t>Pośrednicząc</w:t>
      </w:r>
      <w:r w:rsidR="00EC44FA">
        <w:rPr>
          <w:rFonts w:ascii="Arial" w:hAnsi="Arial" w:cs="Arial"/>
          <w:bCs/>
          <w:spacing w:val="-2"/>
          <w:sz w:val="24"/>
          <w:szCs w:val="24"/>
        </w:rPr>
        <w:t>a</w:t>
      </w:r>
      <w:r w:rsidR="004B3A24">
        <w:rPr>
          <w:rFonts w:ascii="Arial" w:hAnsi="Arial" w:cs="Arial"/>
          <w:bCs/>
          <w:spacing w:val="-2"/>
          <w:sz w:val="24"/>
          <w:szCs w:val="24"/>
        </w:rPr>
        <w:t xml:space="preserve">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098219CE"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EC44FA" w:rsidRPr="001F29C5">
        <w:rPr>
          <w:rFonts w:ascii="Arial" w:hAnsi="Arial" w:cs="Arial"/>
          <w:sz w:val="24"/>
          <w:szCs w:val="24"/>
        </w:rPr>
        <w:t>Pośrednicząca</w:t>
      </w:r>
      <w:r w:rsidR="00EC44FA">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5F24B074"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EC44FA" w:rsidRPr="001F29C5">
        <w:rPr>
          <w:rFonts w:ascii="Arial" w:hAnsi="Arial" w:cs="Arial"/>
          <w:sz w:val="24"/>
          <w:szCs w:val="24"/>
        </w:rPr>
        <w:t>Pośrednicząc</w:t>
      </w:r>
      <w:r w:rsidR="00EC44FA">
        <w:rPr>
          <w:rFonts w:ascii="Arial" w:hAnsi="Arial" w:cs="Arial"/>
          <w:sz w:val="24"/>
          <w:szCs w:val="24"/>
        </w:rPr>
        <w:t>ej</w:t>
      </w:r>
      <w:r w:rsidR="004B3A24">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1D9229F6"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EC44FA" w:rsidRPr="001F29C5">
        <w:rPr>
          <w:rFonts w:ascii="Arial" w:hAnsi="Arial" w:cs="Arial"/>
          <w:sz w:val="24"/>
          <w:szCs w:val="24"/>
        </w:rPr>
        <w:t>Pośrednicząc</w:t>
      </w:r>
      <w:r w:rsidR="00EC44FA">
        <w:rPr>
          <w:rFonts w:ascii="Arial" w:hAnsi="Arial" w:cs="Arial"/>
          <w:sz w:val="24"/>
          <w:szCs w:val="24"/>
        </w:rPr>
        <w:t>ą</w:t>
      </w:r>
      <w:r w:rsidR="004B3A24">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4" w:name="_Hlk187660161"/>
      <w:r w:rsidRPr="009B3B13">
        <w:rPr>
          <w:rFonts w:ascii="Arial" w:hAnsi="Arial" w:cs="Arial"/>
          <w:bCs/>
          <w:sz w:val="24"/>
          <w:szCs w:val="24"/>
        </w:rPr>
        <w:t>Trwałości rezultatów</w:t>
      </w:r>
      <w:bookmarkEnd w:id="4"/>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0DE938E7"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5D13C4" w:rsidRPr="009B3B13">
        <w:rPr>
          <w:rFonts w:ascii="Arial" w:hAnsi="Arial" w:cs="Arial"/>
          <w:sz w:val="24"/>
          <w:szCs w:val="24"/>
        </w:rPr>
        <w:t xml:space="preserve">dokumentów potwierdzających zachowanie trwałości rezultatów. Zakres ww. dokumentów zostanie określony przez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66457CA7"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C71057" w:rsidRPr="001F29C5">
        <w:rPr>
          <w:rFonts w:ascii="Arial" w:hAnsi="Arial" w:cs="Arial"/>
        </w:rPr>
        <w:t>Pośrednicząca</w:t>
      </w:r>
      <w:r w:rsidR="00C71057">
        <w:rPr>
          <w:rFonts w:ascii="Arial" w:hAnsi="Arial" w:cs="Arial"/>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C71057" w:rsidRPr="001F29C5">
        <w:rPr>
          <w:rFonts w:ascii="Arial" w:hAnsi="Arial" w:cs="Arial"/>
        </w:rPr>
        <w:t>Pośrednicząca</w:t>
      </w:r>
      <w:r w:rsidR="004B3A24">
        <w:rPr>
          <w:rFonts w:ascii="Arial" w:hAnsi="Arial" w:cs="Arial"/>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2CBF1E8"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C71057" w:rsidRPr="001F29C5">
        <w:rPr>
          <w:rFonts w:ascii="Arial" w:hAnsi="Arial" w:cs="Arial"/>
        </w:rPr>
        <w:t>Pośrednicząc</w:t>
      </w:r>
      <w:r w:rsidR="00C71057">
        <w:rPr>
          <w:rFonts w:ascii="Arial" w:hAnsi="Arial" w:cs="Arial"/>
        </w:rPr>
        <w:t>ej</w:t>
      </w:r>
      <w:r w:rsidR="00857E57">
        <w:rPr>
          <w:rFonts w:ascii="Arial" w:hAnsi="Arial" w:cs="Arial"/>
          <w:bCs/>
        </w:rPr>
        <w:t>/Ministerstwa Finansów</w:t>
      </w:r>
      <w:r w:rsidR="004D68CD">
        <w:rPr>
          <w:rFonts w:ascii="Arial" w:hAnsi="Arial" w:cs="Arial"/>
          <w:bCs/>
        </w:rPr>
        <w:t>,</w:t>
      </w:r>
    </w:p>
    <w:p w14:paraId="579640F5" w14:textId="77777777"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wniosku o płatność końcową.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350BFF97" w:rsidR="000540E1" w:rsidRPr="009B3B13" w:rsidRDefault="000540E1" w:rsidP="00C32D7A">
      <w:pPr>
        <w:pStyle w:val="Akapitzlist"/>
        <w:numPr>
          <w:ilvl w:val="0"/>
          <w:numId w:val="61"/>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C71057" w:rsidRPr="001F29C5">
        <w:rPr>
          <w:rFonts w:ascii="Arial" w:hAnsi="Arial" w:cs="Arial"/>
        </w:rPr>
        <w:t>Pośrednicząc</w:t>
      </w:r>
      <w:r w:rsidR="00C71057">
        <w:rPr>
          <w:rFonts w:ascii="Arial" w:hAnsi="Arial" w:cs="Arial"/>
        </w:rPr>
        <w:t xml:space="preserve">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C32D7A">
      <w:pPr>
        <w:pStyle w:val="Akapitzlist"/>
        <w:numPr>
          <w:ilvl w:val="0"/>
          <w:numId w:val="61"/>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8590113" w:rsidR="00461397" w:rsidRPr="009B3B13" w:rsidRDefault="00D12102" w:rsidP="00C32D7A">
      <w:pPr>
        <w:pStyle w:val="Akapitzlist"/>
        <w:numPr>
          <w:ilvl w:val="0"/>
          <w:numId w:val="61"/>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Instytucję </w:t>
      </w:r>
      <w:r w:rsidR="00C71057" w:rsidRPr="001F29C5">
        <w:rPr>
          <w:rFonts w:ascii="Arial" w:hAnsi="Arial" w:cs="Arial"/>
        </w:rPr>
        <w:t>Pośrednicząc</w:t>
      </w:r>
      <w:r w:rsidR="00C71057">
        <w:rPr>
          <w:rFonts w:ascii="Arial" w:hAnsi="Arial" w:cs="Arial"/>
        </w:rPr>
        <w:t xml:space="preserve">ą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24F432B2" w:rsidR="000540E1" w:rsidRPr="009B3B13" w:rsidRDefault="000540E1" w:rsidP="00C32D7A">
      <w:pPr>
        <w:pStyle w:val="Akapitzlist"/>
        <w:numPr>
          <w:ilvl w:val="0"/>
          <w:numId w:val="61"/>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3D0C45">
        <w:rPr>
          <w:rFonts w:ascii="Arial" w:hAnsi="Arial" w:cs="Arial"/>
          <w:iCs/>
        </w:rPr>
        <w:t>16</w:t>
      </w:r>
      <w:r w:rsidR="003D0C45"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4749ABEF"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C71057" w:rsidRPr="001F29C5">
        <w:rPr>
          <w:rFonts w:ascii="Arial" w:hAnsi="Arial" w:cs="Arial"/>
          <w:sz w:val="24"/>
          <w:szCs w:val="24"/>
        </w:rPr>
        <w:t>Pośrednicząc</w:t>
      </w:r>
      <w:r w:rsidR="00C71057">
        <w:rPr>
          <w:rFonts w:ascii="Arial" w:hAnsi="Arial" w:cs="Arial"/>
          <w:sz w:val="24"/>
          <w:szCs w:val="24"/>
        </w:rPr>
        <w:t>ą</w:t>
      </w:r>
      <w:r w:rsidR="004B3A24">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055BE6C"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oraz podmiotom, o których mowa w ust. 1:</w:t>
      </w:r>
    </w:p>
    <w:p w14:paraId="6AEE7127" w14:textId="1CC5924F" w:rsidR="00802F12" w:rsidRPr="00D87A51" w:rsidRDefault="00802F12" w:rsidP="00C32D7A">
      <w:pPr>
        <w:pStyle w:val="Akapitzlist"/>
        <w:numPr>
          <w:ilvl w:val="0"/>
          <w:numId w:val="45"/>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C32D7A">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C32D7A">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C32D7A">
      <w:pPr>
        <w:numPr>
          <w:ilvl w:val="0"/>
          <w:numId w:val="45"/>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47723D5"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C71057" w:rsidRPr="001F29C5">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72832723"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C71057" w:rsidRPr="001F29C5">
        <w:rPr>
          <w:rFonts w:ascii="Arial" w:hAnsi="Arial" w:cs="Arial"/>
          <w:sz w:val="24"/>
          <w:szCs w:val="24"/>
        </w:rPr>
        <w:t>Pośrednicząc</w:t>
      </w:r>
      <w:r w:rsidR="00C71057">
        <w:rPr>
          <w:rFonts w:ascii="Arial" w:hAnsi="Arial" w:cs="Arial"/>
          <w:sz w:val="24"/>
          <w:szCs w:val="24"/>
        </w:rPr>
        <w:t xml:space="preserve">ą </w:t>
      </w:r>
      <w:r w:rsidRPr="00D87A51">
        <w:rPr>
          <w:rFonts w:ascii="Arial" w:hAnsi="Arial" w:cs="Arial"/>
          <w:sz w:val="24"/>
          <w:szCs w:val="24"/>
        </w:rPr>
        <w:t xml:space="preserve">o każdej kontroli prowadzonej przez inne niż Instytucja </w:t>
      </w:r>
      <w:r w:rsidR="00C71057" w:rsidRPr="001F29C5">
        <w:rPr>
          <w:rFonts w:ascii="Arial" w:hAnsi="Arial" w:cs="Arial"/>
          <w:sz w:val="24"/>
          <w:szCs w:val="24"/>
        </w:rPr>
        <w:t>Pośrednicząca</w:t>
      </w:r>
      <w:r w:rsidR="00C71057">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C814B6C"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773742AD"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C71057" w:rsidRPr="001F29C5">
        <w:rPr>
          <w:rFonts w:ascii="Arial" w:hAnsi="Arial" w:cs="Arial"/>
          <w:sz w:val="24"/>
          <w:szCs w:val="24"/>
        </w:rPr>
        <w:t>Pośrednicząc</w:t>
      </w:r>
      <w:r w:rsidR="00C71057">
        <w:rPr>
          <w:rFonts w:ascii="Arial" w:hAnsi="Arial" w:cs="Arial"/>
          <w:sz w:val="24"/>
          <w:szCs w:val="24"/>
        </w:rPr>
        <w:t xml:space="preserve">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9992992" w:rsidR="005B214F" w:rsidRPr="0088552F"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C71057">
        <w:rPr>
          <w:rFonts w:ascii="Arial" w:hAnsi="Arial" w:cs="Arial"/>
          <w:sz w:val="24"/>
          <w:szCs w:val="24"/>
        </w:rPr>
        <w:t xml:space="preserve">, Instytucją </w:t>
      </w:r>
      <w:r w:rsidR="00C71057" w:rsidRPr="00EE17C6">
        <w:rPr>
          <w:rFonts w:ascii="Arial" w:hAnsi="Arial" w:cs="Arial"/>
          <w:bCs/>
          <w:sz w:val="24"/>
          <w:szCs w:val="24"/>
        </w:rPr>
        <w:t>Pośrednicząc</w:t>
      </w:r>
      <w:r w:rsidR="00C71057">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Zarządzającej</w:t>
      </w:r>
      <w:r w:rsidR="00C71057">
        <w:rPr>
          <w:rFonts w:ascii="Arial" w:hAnsi="Arial" w:cs="Arial"/>
          <w:sz w:val="24"/>
          <w:szCs w:val="24"/>
        </w:rPr>
        <w:t xml:space="preserve">, Instytucji </w:t>
      </w:r>
      <w:r w:rsidR="00C71057" w:rsidRPr="00EE17C6">
        <w:rPr>
          <w:rFonts w:ascii="Arial" w:hAnsi="Arial" w:cs="Arial"/>
          <w:bCs/>
          <w:sz w:val="24"/>
          <w:szCs w:val="24"/>
        </w:rPr>
        <w:t>Pośrednicząc</w:t>
      </w:r>
      <w:r w:rsidR="00C71057">
        <w:rPr>
          <w:rFonts w:ascii="Arial" w:hAnsi="Arial" w:cs="Arial"/>
          <w:bCs/>
          <w:sz w:val="24"/>
          <w:szCs w:val="24"/>
        </w:rPr>
        <w:t>ej</w:t>
      </w:r>
      <w:r w:rsidRPr="0040025A">
        <w:rPr>
          <w:rFonts w:ascii="Arial" w:hAnsi="Arial" w:cs="Arial"/>
          <w:sz w:val="24"/>
          <w:szCs w:val="24"/>
        </w:rPr>
        <w:t xml:space="preserve">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C71057">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C71057">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61D162D0"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38C8AD1D"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5A60C6D"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401325B8"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C71057" w:rsidRPr="00EE17C6">
        <w:rPr>
          <w:rFonts w:ascii="Arial" w:hAnsi="Arial" w:cs="Arial"/>
          <w:bCs/>
          <w:sz w:val="24"/>
          <w:szCs w:val="24"/>
        </w:rPr>
        <w:t>Pośrednicząc</w:t>
      </w:r>
      <w:r w:rsidR="00C71057" w:rsidRPr="0088552F">
        <w:rPr>
          <w:rFonts w:ascii="Arial" w:hAnsi="Arial" w:cs="Arial"/>
          <w:sz w:val="24"/>
          <w:szCs w:val="24"/>
        </w:rPr>
        <w:t>ej</w:t>
      </w:r>
      <w:r w:rsidR="00C71057">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32D7A">
      <w:pPr>
        <w:pStyle w:val="Akapitzlist"/>
        <w:numPr>
          <w:ilvl w:val="0"/>
          <w:numId w:val="72"/>
        </w:numPr>
        <w:spacing w:line="360" w:lineRule="auto"/>
        <w:rPr>
          <w:rFonts w:ascii="Arial" w:hAnsi="Arial" w:cs="Arial"/>
          <w:b/>
          <w:bCs/>
          <w:vanish/>
        </w:rPr>
      </w:pPr>
    </w:p>
    <w:p w14:paraId="2EA4C57E" w14:textId="77777777" w:rsidR="00C04A15" w:rsidRPr="00C04A15" w:rsidRDefault="00C04A15" w:rsidP="00C32D7A">
      <w:pPr>
        <w:pStyle w:val="Akapitzlist"/>
        <w:numPr>
          <w:ilvl w:val="0"/>
          <w:numId w:val="72"/>
        </w:numPr>
        <w:spacing w:line="360" w:lineRule="auto"/>
        <w:rPr>
          <w:rFonts w:ascii="Arial" w:hAnsi="Arial" w:cs="Arial"/>
          <w:b/>
          <w:bCs/>
          <w:vanish/>
        </w:rPr>
      </w:pPr>
    </w:p>
    <w:p w14:paraId="6A120228" w14:textId="77777777" w:rsidR="00C04A15" w:rsidRPr="00C04A15" w:rsidRDefault="00C04A15" w:rsidP="00C32D7A">
      <w:pPr>
        <w:pStyle w:val="Akapitzlist"/>
        <w:numPr>
          <w:ilvl w:val="0"/>
          <w:numId w:val="72"/>
        </w:numPr>
        <w:spacing w:line="360" w:lineRule="auto"/>
        <w:rPr>
          <w:rFonts w:ascii="Arial" w:hAnsi="Arial" w:cs="Arial"/>
          <w:b/>
          <w:bCs/>
          <w:vanish/>
        </w:rPr>
      </w:pPr>
    </w:p>
    <w:p w14:paraId="4F8CE495" w14:textId="77777777" w:rsidR="00C04A15" w:rsidRPr="00C04A15" w:rsidRDefault="00C04A15" w:rsidP="00C32D7A">
      <w:pPr>
        <w:pStyle w:val="Akapitzlist"/>
        <w:numPr>
          <w:ilvl w:val="0"/>
          <w:numId w:val="72"/>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2D7A">
      <w:pPr>
        <w:pStyle w:val="Akapitzlist"/>
        <w:numPr>
          <w:ilvl w:val="0"/>
          <w:numId w:val="47"/>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145C32A" w:rsidR="00B54088" w:rsidRPr="00293A0C" w:rsidRDefault="00B54088" w:rsidP="00C32D7A">
      <w:pPr>
        <w:numPr>
          <w:ilvl w:val="0"/>
          <w:numId w:val="47"/>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8"/>
      </w:r>
      <w:r w:rsidRPr="00293A0C">
        <w:rPr>
          <w:rFonts w:ascii="Arial" w:hAnsi="Arial" w:cs="Arial"/>
          <w:sz w:val="24"/>
          <w:szCs w:val="24"/>
        </w:rPr>
        <w:t xml:space="preserve"> </w:t>
      </w:r>
    </w:p>
    <w:p w14:paraId="631AB7B7" w14:textId="782A2AC5" w:rsidR="00B54088" w:rsidRPr="00293A0C" w:rsidRDefault="00B54088" w:rsidP="00C32D7A">
      <w:pPr>
        <w:pStyle w:val="Akapitzlist"/>
        <w:numPr>
          <w:ilvl w:val="0"/>
          <w:numId w:val="54"/>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2D7A">
      <w:pPr>
        <w:pStyle w:val="Akapitzlist"/>
        <w:numPr>
          <w:ilvl w:val="0"/>
          <w:numId w:val="54"/>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2D7A">
      <w:pPr>
        <w:pStyle w:val="Akapitzlist"/>
        <w:numPr>
          <w:ilvl w:val="0"/>
          <w:numId w:val="47"/>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09BD8301" w:rsidR="00C05024" w:rsidRPr="00186B98" w:rsidRDefault="0097026A" w:rsidP="00C31040">
      <w:pPr>
        <w:pStyle w:val="Akapitzlist"/>
        <w:spacing w:afterLines="30" w:after="72"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88331A1" w:rsidR="00440534" w:rsidRPr="00293A0C" w:rsidRDefault="00440534" w:rsidP="00C32D7A">
      <w:pPr>
        <w:pStyle w:val="Akapitzlist"/>
        <w:numPr>
          <w:ilvl w:val="0"/>
          <w:numId w:val="47"/>
        </w:numPr>
        <w:spacing w:afterLines="30" w:after="72" w:line="360" w:lineRule="auto"/>
        <w:ind w:hanging="35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399AD751" w:rsidR="00440534" w:rsidRPr="00A01258" w:rsidRDefault="00440534" w:rsidP="00C32D7A">
      <w:pPr>
        <w:pStyle w:val="Akapitzlist"/>
        <w:numPr>
          <w:ilvl w:val="0"/>
          <w:numId w:val="47"/>
        </w:numPr>
        <w:spacing w:afterLines="30" w:after="72" w:line="360" w:lineRule="auto"/>
        <w:ind w:hanging="357"/>
        <w:rPr>
          <w:rFonts w:ascii="Arial" w:hAnsi="Arial" w:cs="Arial"/>
        </w:rPr>
      </w:pPr>
      <w:r w:rsidRPr="00293A0C">
        <w:rPr>
          <w:rFonts w:ascii="Arial" w:hAnsi="Arial" w:cs="Arial"/>
        </w:rPr>
        <w:t xml:space="preserve">Instytucja </w:t>
      </w:r>
      <w:r w:rsidR="00C71057" w:rsidRPr="00EE17C6">
        <w:rPr>
          <w:rFonts w:ascii="Arial" w:hAnsi="Arial" w:cs="Arial"/>
          <w:bCs/>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C32D7A">
      <w:pPr>
        <w:pStyle w:val="Akapitzlist"/>
        <w:numPr>
          <w:ilvl w:val="0"/>
          <w:numId w:val="47"/>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62181134" w:rsidR="002176C0" w:rsidRDefault="002176C0" w:rsidP="00C32D7A">
      <w:pPr>
        <w:pStyle w:val="Akapitzlist"/>
        <w:numPr>
          <w:ilvl w:val="0"/>
          <w:numId w:val="55"/>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C71057">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C71057">
        <w:rPr>
          <w:rFonts w:ascii="Arial" w:hAnsi="Arial" w:cs="Arial"/>
          <w:bCs/>
          <w:color w:val="000000"/>
        </w:rPr>
        <w:t>IZ FEŁ2027</w:t>
      </w:r>
      <w:r w:rsidR="000E4D66">
        <w:rPr>
          <w:rFonts w:ascii="Arial" w:hAnsi="Arial" w:cs="Arial"/>
          <w:bCs/>
          <w:color w:val="000000"/>
        </w:rPr>
        <w:t>.</w:t>
      </w:r>
    </w:p>
    <w:p w14:paraId="1BD43A3E" w14:textId="56FBF087" w:rsidR="001862B8" w:rsidRPr="00214399" w:rsidRDefault="00FC02F7" w:rsidP="00C32D7A">
      <w:pPr>
        <w:pStyle w:val="Akapitzlist"/>
        <w:numPr>
          <w:ilvl w:val="0"/>
          <w:numId w:val="55"/>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C32D7A">
      <w:pPr>
        <w:numPr>
          <w:ilvl w:val="0"/>
          <w:numId w:val="55"/>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C32D7A">
      <w:pPr>
        <w:numPr>
          <w:ilvl w:val="0"/>
          <w:numId w:val="55"/>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5833F537" w:rsidR="007E65CD" w:rsidRPr="00293A0C" w:rsidRDefault="007E65CD" w:rsidP="00C32D7A">
      <w:pPr>
        <w:numPr>
          <w:ilvl w:val="0"/>
          <w:numId w:val="55"/>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W niezbędnym zakresie dane osobowe, o których mowa w ust. 1 będą przekazywane</w:t>
      </w:r>
      <w:r w:rsidR="000E4D66">
        <w:rPr>
          <w:rFonts w:ascii="Arial" w:hAnsi="Arial" w:cs="Arial"/>
          <w:bCs/>
          <w:color w:val="000000"/>
          <w:sz w:val="24"/>
          <w:szCs w:val="24"/>
        </w:rPr>
        <w:t xml:space="preserve"> IP oraz</w:t>
      </w:r>
      <w:r w:rsidRPr="00293A0C">
        <w:rPr>
          <w:rFonts w:ascii="Arial" w:hAnsi="Arial" w:cs="Arial"/>
          <w:bCs/>
          <w:color w:val="000000"/>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0E4D66">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4AA9EC17" w:rsidR="00FD1AA5" w:rsidRDefault="00FD1AA5" w:rsidP="00C32D7A">
      <w:pPr>
        <w:pStyle w:val="Akapitzlist"/>
        <w:numPr>
          <w:ilvl w:val="0"/>
          <w:numId w:val="55"/>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 xml:space="preserve">Na stronie internetowej </w:t>
      </w:r>
      <w:bookmarkStart w:id="5" w:name="_Hlk189484685"/>
      <w:r w:rsidR="00515D91">
        <w:fldChar w:fldCharType="begin"/>
      </w:r>
      <w:r w:rsidR="00515D91">
        <w:instrText>HYPERLINK "http://www.funduszeUE.wup.lodz.pl"</w:instrText>
      </w:r>
      <w:r w:rsidR="00515D91">
        <w:fldChar w:fldCharType="separate"/>
      </w:r>
      <w:r w:rsidR="00515D91" w:rsidRPr="00EE17C6">
        <w:rPr>
          <w:rStyle w:val="Hipercze"/>
          <w:rFonts w:ascii="Arial" w:hAnsi="Arial" w:cs="Arial"/>
        </w:rPr>
        <w:t>www.funduszeUE.wup.lodz.pl</w:t>
      </w:r>
      <w:r w:rsidR="00515D91">
        <w:fldChar w:fldCharType="end"/>
      </w:r>
      <w:r w:rsidR="002531E4">
        <w:t xml:space="preserve">, </w:t>
      </w:r>
      <w:r w:rsidR="002531E4" w:rsidRPr="002531E4">
        <w:rPr>
          <w:rFonts w:ascii="Arial" w:hAnsi="Arial" w:cs="Arial"/>
        </w:rPr>
        <w:t>w menu Skorzystaj z programu, w podmenu RODO</w:t>
      </w:r>
      <w:bookmarkEnd w:id="5"/>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C32D7A">
      <w:pPr>
        <w:pStyle w:val="Akapitzlist"/>
        <w:numPr>
          <w:ilvl w:val="0"/>
          <w:numId w:val="77"/>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046CC313" w:rsidR="00C817CC" w:rsidRPr="007468CF" w:rsidRDefault="00C817CC" w:rsidP="00C32D7A">
      <w:pPr>
        <w:pStyle w:val="Akapitzlist"/>
        <w:numPr>
          <w:ilvl w:val="0"/>
          <w:numId w:val="55"/>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0E4D66" w:rsidRPr="0040025A">
        <w:rPr>
          <w:rFonts w:ascii="Arial" w:hAnsi="Arial" w:cs="Arial"/>
        </w:rPr>
        <w:t xml:space="preserve">Instytucji </w:t>
      </w:r>
      <w:r w:rsidR="000E4D66" w:rsidRPr="00EE17C6">
        <w:rPr>
          <w:rFonts w:ascii="Arial" w:hAnsi="Arial" w:cs="Arial"/>
          <w:bCs/>
        </w:rPr>
        <w:t>Pośrednicząc</w:t>
      </w:r>
      <w:r w:rsidR="000E4D66" w:rsidRPr="0088552F">
        <w:rPr>
          <w:rFonts w:ascii="Arial" w:hAnsi="Arial" w:cs="Arial"/>
        </w:rPr>
        <w:t>ej</w:t>
      </w:r>
      <w:r w:rsidR="000E4D66">
        <w:rPr>
          <w:rFonts w:ascii="Arial" w:hAnsi="Arial" w:cs="Arial"/>
        </w:rPr>
        <w:t xml:space="preserve"> oraz </w:t>
      </w:r>
      <w:r w:rsidRPr="00F70772">
        <w:rPr>
          <w:rFonts w:ascii="Arial" w:hAnsi="Arial" w:cs="Arial"/>
          <w:bCs/>
          <w:color w:val="000000"/>
        </w:rPr>
        <w:t>Instytucji Zarządzającej</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35EBAD58"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5B847104"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0E4D66">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C32D7A">
      <w:pPr>
        <w:numPr>
          <w:ilvl w:val="4"/>
          <w:numId w:val="48"/>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C32D7A">
      <w:pPr>
        <w:numPr>
          <w:ilvl w:val="4"/>
          <w:numId w:val="48"/>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C32D7A">
      <w:pPr>
        <w:numPr>
          <w:ilvl w:val="4"/>
          <w:numId w:val="48"/>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C32D7A">
      <w:pPr>
        <w:numPr>
          <w:ilvl w:val="2"/>
          <w:numId w:val="49"/>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2D8C5108" w14:textId="5E937922" w:rsidR="00F074B2" w:rsidRDefault="00730F2F" w:rsidP="000E4D66">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w:t>
      </w:r>
      <w:r w:rsidR="007C4260">
        <w:rPr>
          <w:rFonts w:ascii="Arial" w:hAnsi="Arial" w:cs="Arial"/>
          <w:sz w:val="24"/>
          <w:szCs w:val="24"/>
        </w:rPr>
        <w:t>Komisji Europejskiej</w:t>
      </w:r>
      <w:r w:rsidR="000E4D66">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0E4D66">
        <w:rPr>
          <w:rFonts w:ascii="Arial" w:hAnsi="Arial" w:cs="Arial"/>
          <w:sz w:val="24"/>
          <w:szCs w:val="24"/>
        </w:rPr>
        <w:t xml:space="preserve"> i IP</w:t>
      </w:r>
      <w:r w:rsidRPr="00293A0C">
        <w:rPr>
          <w:rFonts w:ascii="Arial" w:hAnsi="Arial" w:cs="Arial"/>
          <w:sz w:val="24"/>
          <w:szCs w:val="24"/>
        </w:rPr>
        <w:t xml:space="preserve"> za pośrednictwem poczty elektronicznej </w:t>
      </w:r>
      <w:r w:rsidR="00F074B2">
        <w:rPr>
          <w:rFonts w:ascii="Arial" w:hAnsi="Arial" w:cs="Arial"/>
          <w:sz w:val="24"/>
          <w:szCs w:val="24"/>
        </w:rPr>
        <w:t>na adresy:</w:t>
      </w:r>
    </w:p>
    <w:p w14:paraId="0A4BFDCF" w14:textId="754D3237" w:rsidR="000E4D66" w:rsidRPr="0068464C" w:rsidRDefault="000E4D66" w:rsidP="00C32D7A">
      <w:pPr>
        <w:pStyle w:val="Akapitzlist"/>
        <w:numPr>
          <w:ilvl w:val="0"/>
          <w:numId w:val="78"/>
        </w:numPr>
        <w:suppressAutoHyphens w:val="0"/>
        <w:spacing w:line="360" w:lineRule="auto"/>
        <w:ind w:right="86"/>
        <w:rPr>
          <w:rFonts w:ascii="Arial" w:hAnsi="Arial" w:cs="Arial"/>
        </w:rPr>
      </w:pPr>
      <w:r w:rsidRPr="0068464C">
        <w:rPr>
          <w:rStyle w:val="Hipercze"/>
          <w:rFonts w:ascii="Arial" w:hAnsi="Arial" w:cs="Arial"/>
          <w:lang w:bidi="pl-PL"/>
        </w:rPr>
        <w:t>EMPL-B5-UNlT@ec.europa.eu</w:t>
      </w:r>
      <w:r w:rsidRPr="0068464C">
        <w:rPr>
          <w:rFonts w:ascii="Arial" w:hAnsi="Arial" w:cs="Arial"/>
          <w:u w:val="single" w:color="000000"/>
        </w:rPr>
        <w:t>,</w:t>
      </w:r>
      <w:r w:rsidRPr="0068464C">
        <w:rPr>
          <w:rFonts w:ascii="Arial" w:hAnsi="Arial" w:cs="Arial"/>
        </w:rPr>
        <w:t xml:space="preserve"> </w:t>
      </w:r>
    </w:p>
    <w:p w14:paraId="02DDD5FC" w14:textId="2054970A" w:rsidR="000E4D66" w:rsidRPr="0068464C" w:rsidRDefault="00B820B1" w:rsidP="00C32D7A">
      <w:pPr>
        <w:pStyle w:val="Akapitzlist"/>
        <w:numPr>
          <w:ilvl w:val="0"/>
          <w:numId w:val="78"/>
        </w:numPr>
        <w:suppressAutoHyphens w:val="0"/>
        <w:spacing w:line="360" w:lineRule="auto"/>
        <w:ind w:right="86"/>
        <w:rPr>
          <w:rFonts w:ascii="Arial" w:hAnsi="Arial" w:cs="Arial"/>
        </w:rPr>
      </w:pPr>
      <w:r w:rsidRPr="0068464C">
        <w:rPr>
          <w:rStyle w:val="Hipercze"/>
          <w:rFonts w:ascii="Arial" w:hAnsi="Arial" w:cs="Arial"/>
          <w:lang w:bidi="pl-PL"/>
        </w:rPr>
        <w:t>inauguracja.fel@lodzkie.pl</w:t>
      </w:r>
      <w:r w:rsidR="000E4D66" w:rsidRPr="0068464C">
        <w:rPr>
          <w:rFonts w:ascii="Arial" w:hAnsi="Arial" w:cs="Arial"/>
        </w:rPr>
        <w:t>,</w:t>
      </w:r>
      <w:r w:rsidR="00730F2F" w:rsidRPr="0068464C">
        <w:rPr>
          <w:rFonts w:ascii="Arial" w:hAnsi="Arial" w:cs="Arial"/>
        </w:rPr>
        <w:t xml:space="preserve"> </w:t>
      </w:r>
    </w:p>
    <w:p w14:paraId="71E8E240" w14:textId="25B65188" w:rsidR="00730F2F" w:rsidRPr="0068464C" w:rsidRDefault="000E4D66" w:rsidP="00C32D7A">
      <w:pPr>
        <w:pStyle w:val="Akapitzlist"/>
        <w:numPr>
          <w:ilvl w:val="0"/>
          <w:numId w:val="78"/>
        </w:numPr>
        <w:suppressAutoHyphens w:val="0"/>
        <w:spacing w:line="360" w:lineRule="auto"/>
        <w:ind w:right="86"/>
        <w:rPr>
          <w:rFonts w:ascii="Arial" w:hAnsi="Arial" w:cs="Arial"/>
        </w:rPr>
      </w:pPr>
      <w:r w:rsidRPr="0068464C">
        <w:rPr>
          <w:rStyle w:val="Hipercze"/>
          <w:rFonts w:ascii="Arial" w:hAnsi="Arial" w:cs="Arial"/>
          <w:lang w:bidi="pl-PL"/>
        </w:rPr>
        <w:t>wup.fel@wup.lodz.pl</w:t>
      </w:r>
      <w:r w:rsidR="00FF221B" w:rsidRPr="0068464C">
        <w:rPr>
          <w:rFonts w:ascii="Arial" w:hAnsi="Arial" w:cs="Arial"/>
        </w:rPr>
        <w:t>.</w:t>
      </w:r>
      <w:r w:rsidR="000F3D78" w:rsidRPr="0068464C">
        <w:rPr>
          <w:rFonts w:ascii="Arial" w:hAnsi="Arial" w:cs="Arial"/>
        </w:rPr>
        <w:t xml:space="preserve"> </w:t>
      </w:r>
    </w:p>
    <w:p w14:paraId="7C08EFD8" w14:textId="0A8F6A60" w:rsidR="00730F2F" w:rsidRPr="00293A0C" w:rsidRDefault="00730F2F" w:rsidP="00C32D7A">
      <w:pPr>
        <w:numPr>
          <w:ilvl w:val="2"/>
          <w:numId w:val="49"/>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5A9AF966"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F074B2">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065EAC0E"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4" w:history="1">
        <w:r w:rsidR="00F074B2"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4DB540F5"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F074B2">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F074B2">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40D381A8"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F074B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F074B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F074B2">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F074B2">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74393DCC"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5AF49FA"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F074B2">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391A509E"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F074B2">
        <w:rPr>
          <w:rFonts w:ascii="Arial" w:hAnsi="Arial" w:cs="Arial"/>
          <w:sz w:val="24"/>
          <w:szCs w:val="24"/>
        </w:rPr>
        <w:t>,</w:t>
      </w:r>
      <w:r w:rsidR="00E00374">
        <w:rPr>
          <w:rFonts w:ascii="Arial" w:hAnsi="Arial" w:cs="Arial"/>
          <w:sz w:val="24"/>
          <w:szCs w:val="24"/>
        </w:rPr>
        <w:t xml:space="preserve"> </w:t>
      </w:r>
      <w:r w:rsidR="00F074B2">
        <w:rPr>
          <w:rFonts w:ascii="Arial" w:hAnsi="Arial" w:cs="Arial"/>
          <w:sz w:val="24"/>
          <w:szCs w:val="24"/>
        </w:rPr>
        <w:t>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67D97790"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074B2" w:rsidRPr="00293A0C">
        <w:rPr>
          <w:rFonts w:ascii="Arial" w:eastAsia="Calibri" w:hAnsi="Arial" w:cs="Arial"/>
          <w:lang w:eastAsia="en-US"/>
        </w:rPr>
        <w:t>stron</w:t>
      </w:r>
      <w:r w:rsidR="00F074B2">
        <w:rPr>
          <w:rFonts w:ascii="Arial" w:eastAsia="Calibri" w:hAnsi="Arial" w:cs="Arial"/>
          <w:lang w:eastAsia="en-US"/>
        </w:rPr>
        <w:t>ach</w:t>
      </w:r>
      <w:r w:rsidR="00F074B2" w:rsidRPr="00293A0C">
        <w:rPr>
          <w:rFonts w:ascii="Arial" w:eastAsia="Calibri" w:hAnsi="Arial" w:cs="Arial"/>
          <w:lang w:eastAsia="en-US"/>
        </w:rPr>
        <w:t xml:space="preserve"> </w:t>
      </w:r>
      <w:hyperlink r:id="rId15" w:history="1">
        <w:r w:rsidR="00F074B2" w:rsidRPr="00227FC7">
          <w:rPr>
            <w:rStyle w:val="Hipercze"/>
            <w:rFonts w:ascii="Arial" w:eastAsia="Calibri" w:hAnsi="Arial"/>
          </w:rPr>
          <w:t>www.funduszeue.lodzkie.pl</w:t>
        </w:r>
      </w:hyperlink>
      <w:r w:rsidR="00F074B2" w:rsidRPr="001E550C">
        <w:t>,</w:t>
      </w:r>
      <w:r w:rsidR="00F074B2">
        <w:t xml:space="preserve"> </w:t>
      </w:r>
      <w:hyperlink r:id="rId16" w:history="1">
        <w:r w:rsidR="00F074B2" w:rsidRPr="00EE17C6">
          <w:rPr>
            <w:rStyle w:val="Hipercze"/>
            <w:rFonts w:ascii="Arial" w:hAnsi="Arial" w:cs="Arial"/>
          </w:rPr>
          <w:t>www.funduszeUE.wup.lodz.pl</w:t>
        </w:r>
      </w:hyperlink>
      <w:r w:rsidR="00FF64B8">
        <w:rPr>
          <w:rFonts w:ascii="Arial" w:eastAsia="Calibri" w:hAnsi="Arial" w:cs="Arial"/>
          <w:color w:val="FF0000"/>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73B880DF"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w:t>
      </w:r>
      <w:r w:rsidR="009B350A">
        <w:rPr>
          <w:rFonts w:ascii="Arial" w:hAnsi="Arial" w:cs="Arial"/>
          <w:sz w:val="24"/>
          <w:szCs w:val="24"/>
        </w:rPr>
        <w:t>Pośrednicz</w:t>
      </w:r>
      <w:r w:rsidR="009B350A" w:rsidRPr="007A3907">
        <w:rPr>
          <w:rFonts w:ascii="Arial" w:hAnsi="Arial" w:cs="Arial"/>
          <w:sz w:val="24"/>
          <w:szCs w:val="24"/>
        </w:rPr>
        <w:t>ącej</w:t>
      </w:r>
      <w:r w:rsidR="009F4C41">
        <w:rPr>
          <w:rFonts w:ascii="Arial" w:hAnsi="Arial" w:cs="Arial"/>
          <w:sz w:val="24"/>
          <w:szCs w:val="24"/>
        </w:rPr>
        <w:t xml:space="preserve"> </w:t>
      </w:r>
      <w:r w:rsidRPr="007A3907">
        <w:rPr>
          <w:rFonts w:ascii="Arial" w:hAnsi="Arial" w:cs="Arial"/>
          <w:sz w:val="24"/>
          <w:szCs w:val="24"/>
        </w:rPr>
        <w:t>na temat powstałych utworów wytworzonych w ramach Projektu.</w:t>
      </w:r>
      <w:r w:rsidR="0017596B" w:rsidRPr="007A3907">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27B6D443"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00C9747A">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9B350A">
        <w:rPr>
          <w:rFonts w:ascii="Arial" w:hAnsi="Arial" w:cs="Arial"/>
          <w:sz w:val="24"/>
          <w:szCs w:val="24"/>
        </w:rPr>
        <w:t>Pośrednicz</w:t>
      </w:r>
      <w:r w:rsidR="009B350A" w:rsidRPr="007A3907">
        <w:rPr>
          <w:rFonts w:ascii="Arial" w:hAnsi="Arial" w:cs="Arial"/>
          <w:sz w:val="24"/>
          <w:szCs w:val="24"/>
        </w:rPr>
        <w:t>ącej</w:t>
      </w:r>
      <w:r w:rsidR="009B350A">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 xml:space="preserve">a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2BF9D5E6"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9B350A">
        <w:rPr>
          <w:rFonts w:ascii="Arial" w:hAnsi="Arial" w:cs="Arial"/>
          <w:sz w:val="24"/>
          <w:szCs w:val="24"/>
        </w:rPr>
        <w:t>Pośrednicz</w:t>
      </w:r>
      <w:r w:rsidR="009B350A" w:rsidRPr="007A3907">
        <w:rPr>
          <w:rFonts w:ascii="Arial" w:hAnsi="Arial" w:cs="Arial"/>
          <w:sz w:val="24"/>
          <w:szCs w:val="24"/>
        </w:rPr>
        <w:t>ąc</w:t>
      </w:r>
      <w:r w:rsidR="009B350A">
        <w:rPr>
          <w:rFonts w:ascii="Arial" w:hAnsi="Arial" w:cs="Arial"/>
          <w:sz w:val="24"/>
          <w:szCs w:val="24"/>
        </w:rPr>
        <w:t>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7BFEEF0C"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9B350A" w:rsidRPr="00EE17C6">
        <w:rPr>
          <w:rFonts w:ascii="Arial" w:hAnsi="Arial" w:cs="Arial"/>
        </w:rPr>
        <w:t>Pośrednicząc</w:t>
      </w:r>
      <w:r w:rsidR="009B350A" w:rsidRPr="00061663">
        <w:rPr>
          <w:rFonts w:ascii="Arial" w:hAnsi="Arial" w:cs="Arial"/>
        </w:rPr>
        <w:t>ą</w:t>
      </w:r>
      <w:r w:rsidRPr="00061663">
        <w:rPr>
          <w:rFonts w:ascii="Arial" w:hAnsi="Arial" w:cs="Arial"/>
        </w:rPr>
        <w:t xml:space="preserve">. Warunkiem jest zgłoszenie przez Beneficjenta do </w:t>
      </w:r>
      <w:r w:rsidR="009B350A">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9B350A">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9B350A" w:rsidRPr="00EE17C6">
        <w:rPr>
          <w:rFonts w:ascii="Arial" w:hAnsi="Arial" w:cs="Arial"/>
        </w:rPr>
        <w:t>Pośrednicząc</w:t>
      </w:r>
      <w:r w:rsidR="009B350A">
        <w:rPr>
          <w:rFonts w:ascii="Arial" w:hAnsi="Arial" w:cs="Arial"/>
        </w:rPr>
        <w:t xml:space="preserve">a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5FB1F36"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9B350A" w:rsidRPr="009B350A">
        <w:rPr>
          <w:rFonts w:ascii="Arial" w:hAnsi="Arial" w:cs="Arial"/>
          <w:sz w:val="24"/>
          <w:szCs w:val="24"/>
        </w:rPr>
        <w:t>Pośredniczącą</w:t>
      </w:r>
      <w:r w:rsidR="009B350A" w:rsidRPr="009B350A" w:rsidDel="009B350A">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9547D7">
        <w:rPr>
          <w:rFonts w:ascii="Arial" w:hAnsi="Arial" w:cs="Arial"/>
          <w:sz w:val="24"/>
          <w:szCs w:val="24"/>
        </w:rPr>
        <w:t xml:space="preserve">Pośredniczącą </w:t>
      </w:r>
      <w:r w:rsidR="000B2968" w:rsidRPr="00061663">
        <w:rPr>
          <w:rFonts w:ascii="Arial" w:hAnsi="Arial" w:cs="Arial"/>
          <w:sz w:val="24"/>
          <w:szCs w:val="24"/>
        </w:rPr>
        <w:t xml:space="preserve">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DE93A13"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DB1B9F" w:rsidRPr="00EE17C6">
        <w:rPr>
          <w:rFonts w:ascii="Arial" w:hAnsi="Arial" w:cs="Arial"/>
          <w:sz w:val="24"/>
          <w:szCs w:val="24"/>
        </w:rPr>
        <w:t>Pośrednicząc</w:t>
      </w:r>
      <w:r w:rsidR="00DB1B9F" w:rsidRPr="00061663">
        <w:rPr>
          <w:rFonts w:ascii="Arial" w:hAnsi="Arial" w:cs="Arial"/>
          <w:sz w:val="24"/>
          <w:szCs w:val="24"/>
        </w:rPr>
        <w:t>ej</w:t>
      </w:r>
      <w:r w:rsidRPr="00061663">
        <w:rPr>
          <w:rFonts w:ascii="Arial" w:hAnsi="Arial" w:cs="Arial"/>
          <w:sz w:val="24"/>
          <w:szCs w:val="24"/>
        </w:rPr>
        <w:t>.</w:t>
      </w:r>
    </w:p>
    <w:p w14:paraId="112B16A2" w14:textId="7765D479"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DB1B9F" w:rsidRPr="00EE17C6">
        <w:rPr>
          <w:rFonts w:ascii="Arial" w:hAnsi="Arial" w:cs="Arial"/>
          <w:sz w:val="24"/>
          <w:szCs w:val="24"/>
        </w:rPr>
        <w:t>Pośrednicząc</w:t>
      </w:r>
      <w:r w:rsidR="00DB1B9F" w:rsidRPr="00061663">
        <w:rPr>
          <w:rFonts w:ascii="Arial" w:hAnsi="Arial" w:cs="Arial"/>
          <w:sz w:val="24"/>
          <w:szCs w:val="24"/>
        </w:rPr>
        <w:t>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5820701A"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1895239D"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DB1B9F" w:rsidRPr="00EE17C6">
        <w:rPr>
          <w:rFonts w:ascii="Arial" w:hAnsi="Arial" w:cs="Arial"/>
          <w:sz w:val="24"/>
          <w:szCs w:val="24"/>
        </w:rPr>
        <w:t>Pośrednicząc</w:t>
      </w:r>
      <w:r w:rsidR="00DB1B9F">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2C84090A"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DB1B9F" w:rsidRPr="00EE17C6">
        <w:rPr>
          <w:rFonts w:ascii="Arial" w:hAnsi="Arial" w:cs="Arial"/>
          <w:sz w:val="24"/>
          <w:szCs w:val="24"/>
        </w:rPr>
        <w:t>Pośrednicząc</w:t>
      </w:r>
      <w:r w:rsidR="00DB1B9F">
        <w:rPr>
          <w:rFonts w:ascii="Arial" w:hAnsi="Arial" w:cs="Arial"/>
          <w:sz w:val="24"/>
          <w:szCs w:val="24"/>
        </w:rPr>
        <w:t xml:space="preserve">a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05B97A7"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DB1B9F" w:rsidRPr="00EE17C6">
        <w:rPr>
          <w:rFonts w:ascii="Arial" w:hAnsi="Arial" w:cs="Arial"/>
          <w:sz w:val="24"/>
          <w:szCs w:val="24"/>
        </w:rPr>
        <w:t>Pośrednicząc</w:t>
      </w:r>
      <w:r w:rsidR="00DB1B9F">
        <w:rPr>
          <w:rFonts w:ascii="Arial" w:hAnsi="Arial" w:cs="Arial"/>
          <w:sz w:val="24"/>
          <w:szCs w:val="24"/>
        </w:rPr>
        <w:t xml:space="preserve">ą </w:t>
      </w:r>
      <w:r w:rsidRPr="00F318CB">
        <w:rPr>
          <w:rFonts w:ascii="Arial" w:hAnsi="Arial" w:cs="Arial"/>
          <w:sz w:val="24"/>
          <w:szCs w:val="24"/>
        </w:rPr>
        <w:t>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69605982"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DB1B9F">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3056CFE8"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DB1B9F">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0D72BE8B"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DB1B9F" w:rsidRPr="00EE17C6">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5E52A98"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w:t>
      </w:r>
      <w:r w:rsidR="00DB1B9F">
        <w:rPr>
          <w:rFonts w:ascii="Arial" w:hAnsi="Arial" w:cs="Arial"/>
          <w:sz w:val="24"/>
          <w:szCs w:val="24"/>
        </w:rPr>
        <w:t>u</w:t>
      </w:r>
      <w:r w:rsidR="00DB1B9F"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21270F4E"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DB1B9F">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C32D7A">
      <w:pPr>
        <w:pStyle w:val="Akapitzlist"/>
        <w:numPr>
          <w:ilvl w:val="0"/>
          <w:numId w:val="43"/>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C32D7A">
      <w:pPr>
        <w:pStyle w:val="Akapitzlist"/>
        <w:numPr>
          <w:ilvl w:val="0"/>
          <w:numId w:val="43"/>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06048403"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DB1B9F" w:rsidRPr="00EE17C6">
        <w:rPr>
          <w:rFonts w:ascii="Arial" w:hAnsi="Arial" w:cs="Arial"/>
          <w:sz w:val="24"/>
          <w:szCs w:val="24"/>
        </w:rPr>
        <w:t>Pośrednicząc</w:t>
      </w:r>
      <w:r w:rsidR="00DB1B9F" w:rsidRPr="00641466">
        <w:rPr>
          <w:rFonts w:ascii="Arial" w:hAnsi="Arial" w:cs="Arial"/>
          <w:sz w:val="24"/>
          <w:szCs w:val="24"/>
        </w:rPr>
        <w:t>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627561">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C32D7A">
      <w:pPr>
        <w:pStyle w:val="Tekstpodstawowy"/>
        <w:numPr>
          <w:ilvl w:val="0"/>
          <w:numId w:val="62"/>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C32D7A">
      <w:pPr>
        <w:pStyle w:val="Tekstpodstawowy"/>
        <w:numPr>
          <w:ilvl w:val="0"/>
          <w:numId w:val="62"/>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C32D7A">
      <w:pPr>
        <w:pStyle w:val="Akapitzlist"/>
        <w:numPr>
          <w:ilvl w:val="0"/>
          <w:numId w:val="62"/>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C32D7A">
      <w:pPr>
        <w:pStyle w:val="Akapitzlist"/>
        <w:numPr>
          <w:ilvl w:val="0"/>
          <w:numId w:val="62"/>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C32D7A">
      <w:pPr>
        <w:pStyle w:val="Tekstpodstawowy"/>
        <w:numPr>
          <w:ilvl w:val="0"/>
          <w:numId w:val="62"/>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C32D7A">
      <w:pPr>
        <w:pStyle w:val="Akapitzlist"/>
        <w:numPr>
          <w:ilvl w:val="0"/>
          <w:numId w:val="62"/>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76490C54"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DB1B9F" w:rsidRPr="00EE17C6">
        <w:rPr>
          <w:rFonts w:ascii="Arial" w:hAnsi="Arial" w:cs="Arial"/>
          <w:sz w:val="24"/>
          <w:szCs w:val="24"/>
        </w:rPr>
        <w:t>Pośrednicząc</w:t>
      </w:r>
      <w:r w:rsidR="00DB1B9F" w:rsidRPr="00662FDD">
        <w:rPr>
          <w:rFonts w:ascii="Arial" w:hAnsi="Arial" w:cs="Arial"/>
          <w:sz w:val="24"/>
          <w:szCs w:val="24"/>
        </w:rPr>
        <w:t>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CC3DE7E" w:rsidR="005B214F" w:rsidRPr="00662FDD" w:rsidRDefault="005B214F" w:rsidP="00C32D7A">
      <w:pPr>
        <w:pStyle w:val="Akapitzlist"/>
        <w:numPr>
          <w:ilvl w:val="0"/>
          <w:numId w:val="59"/>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DB1B9F" w:rsidRPr="00EE17C6">
        <w:rPr>
          <w:rFonts w:ascii="Arial" w:hAnsi="Arial" w:cs="Arial"/>
        </w:rPr>
        <w:t>Pośrednicząc</w:t>
      </w:r>
      <w:r w:rsidR="00DB1B9F" w:rsidRPr="00662FDD">
        <w:rPr>
          <w:rFonts w:ascii="Arial" w:hAnsi="Arial" w:cs="Arial"/>
        </w:rPr>
        <w:t>ej</w:t>
      </w:r>
      <w:r w:rsidR="00C9747A">
        <w:rPr>
          <w:rFonts w:ascii="Arial" w:hAnsi="Arial" w:cs="Arial"/>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013B81FC" w:rsidR="00CF5372" w:rsidRPr="00662FDD" w:rsidRDefault="00CF5372" w:rsidP="00C32D7A">
      <w:pPr>
        <w:pStyle w:val="Akapitzlist"/>
        <w:numPr>
          <w:ilvl w:val="0"/>
          <w:numId w:val="59"/>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9547D7">
        <w:rPr>
          <w:rFonts w:ascii="Arial" w:hAnsi="Arial" w:cs="Arial"/>
        </w:rPr>
        <w:t>Pośredniczącej,</w:t>
      </w:r>
      <w:r w:rsidRPr="00662FDD">
        <w:rPr>
          <w:rFonts w:ascii="Arial" w:hAnsi="Arial" w:cs="Arial"/>
        </w:rPr>
        <w:t xml:space="preserve">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62E1B677"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DB1B9F">
        <w:rPr>
          <w:rFonts w:ascii="Arial" w:hAnsi="Arial" w:cs="Arial"/>
          <w:sz w:val="24"/>
          <w:szCs w:val="24"/>
        </w:rPr>
        <w:t>trzech</w:t>
      </w:r>
      <w:r w:rsidR="00DB1B9F" w:rsidRPr="00662FDD">
        <w:rPr>
          <w:rFonts w:ascii="Arial" w:hAnsi="Arial" w:cs="Arial"/>
          <w:sz w:val="24"/>
          <w:szCs w:val="24"/>
        </w:rPr>
        <w:t xml:space="preserve"> </w:t>
      </w:r>
      <w:r w:rsidRPr="00662FDD">
        <w:rPr>
          <w:rFonts w:ascii="Arial" w:hAnsi="Arial" w:cs="Arial"/>
          <w:sz w:val="24"/>
          <w:szCs w:val="24"/>
        </w:rPr>
        <w:t>jednobrzmiących egzemplarzach</w:t>
      </w:r>
      <w:r w:rsidRPr="00662FDD">
        <w:rPr>
          <w:rFonts w:ascii="Arial" w:hAnsi="Arial" w:cs="Arial"/>
          <w:iCs/>
          <w:sz w:val="24"/>
          <w:szCs w:val="24"/>
        </w:rPr>
        <w:t>, w tym</w:t>
      </w:r>
      <w:r w:rsidR="00D541A9">
        <w:rPr>
          <w:rFonts w:ascii="Arial" w:hAnsi="Arial" w:cs="Arial"/>
          <w:iCs/>
          <w:sz w:val="24"/>
          <w:szCs w:val="24"/>
        </w:rPr>
        <w:t xml:space="preserve"> </w:t>
      </w:r>
      <w:r w:rsidR="00DB1B9F" w:rsidRPr="00EE17C6">
        <w:rPr>
          <w:rFonts w:ascii="Arial" w:hAnsi="Arial" w:cs="Arial"/>
          <w:iCs/>
          <w:sz w:val="24"/>
          <w:szCs w:val="24"/>
        </w:rPr>
        <w:t xml:space="preserve">dwa dla Instytucji Pośredniczącej, a </w:t>
      </w:r>
      <w:r w:rsidR="00D541A9">
        <w:rPr>
          <w:rFonts w:ascii="Arial" w:hAnsi="Arial" w:cs="Arial"/>
          <w:iCs/>
          <w:sz w:val="24"/>
          <w:szCs w:val="24"/>
        </w:rPr>
        <w:t>jeden dla Beneficjenta</w:t>
      </w:r>
      <w:r w:rsidR="00D541A9" w:rsidRPr="00D541A9">
        <w:rPr>
          <w:rFonts w:ascii="Arial" w:hAnsi="Arial" w:cs="Arial"/>
          <w:iCs/>
          <w:sz w:val="24"/>
          <w:szCs w:val="24"/>
        </w:rPr>
        <w:t>.</w:t>
      </w:r>
      <w:r w:rsidRPr="00662FDD">
        <w:rPr>
          <w:rFonts w:ascii="Arial" w:hAnsi="Arial" w:cs="Arial"/>
          <w:iCs/>
          <w:sz w:val="24"/>
          <w:szCs w:val="24"/>
        </w:rPr>
        <w:t xml:space="preserve">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4D7EC31A" w14:textId="77777777" w:rsidR="00D27810" w:rsidRDefault="00D27810" w:rsidP="004903C3">
      <w:pPr>
        <w:spacing w:after="60"/>
        <w:jc w:val="both"/>
        <w:rPr>
          <w:rFonts w:ascii="Arial" w:hAnsi="Arial" w:cs="Arial"/>
        </w:rPr>
      </w:pPr>
    </w:p>
    <w:p w14:paraId="23E44538" w14:textId="77777777" w:rsidR="00C9747A" w:rsidRDefault="00C9747A" w:rsidP="004903C3">
      <w:pPr>
        <w:spacing w:after="60"/>
        <w:jc w:val="both"/>
        <w:rPr>
          <w:rFonts w:ascii="Arial" w:hAnsi="Arial" w:cs="Arial"/>
        </w:rPr>
      </w:pPr>
    </w:p>
    <w:p w14:paraId="60680AF6" w14:textId="77777777" w:rsidR="00C9747A" w:rsidRPr="00D56BE0" w:rsidRDefault="00C9747A"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28047386"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footerReference w:type="default" r:id="rId17"/>
          <w:headerReference w:type="first" r:id="rId18"/>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B1B9F" w:rsidRPr="00EE17C6">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48276BF5"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Niniejszym potwierdzam, że ani Beneficjentowi</w:t>
      </w:r>
      <w:r w:rsidR="00D968B6">
        <w:rPr>
          <w:rFonts w:ascii="Arial" w:hAnsi="Arial" w:cs="Arial"/>
          <w:sz w:val="24"/>
          <w:szCs w:val="24"/>
        </w:rPr>
        <w:t>/Partnerowi</w:t>
      </w:r>
      <w:r w:rsidRPr="00951A10">
        <w:rPr>
          <w:rFonts w:ascii="Arial" w:hAnsi="Arial" w:cs="Arial"/>
          <w:sz w:val="24"/>
          <w:szCs w:val="24"/>
        </w:rPr>
        <w:t>,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Pr="00951A10">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Jednocześnie potwierdzam, że ani Beneficjent</w:t>
      </w:r>
      <w:r w:rsidR="00D968B6">
        <w:rPr>
          <w:rFonts w:ascii="Arial" w:hAnsi="Arial" w:cs="Arial"/>
          <w:sz w:val="24"/>
          <w:szCs w:val="24"/>
        </w:rPr>
        <w:t>/Partner</w:t>
      </w:r>
      <w:r w:rsidRPr="00951A10">
        <w:rPr>
          <w:rFonts w:ascii="Arial" w:hAnsi="Arial" w:cs="Arial"/>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4DD09453"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E00374">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99"/>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0"/>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1"/>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34CEC0C5"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4C2A8A">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4C2A8A">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77059683"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4C2A8A">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4C2A8A">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227FC7">
      <w:pPr>
        <w:pStyle w:val="Nagwek1"/>
        <w:tabs>
          <w:tab w:val="clear" w:pos="540"/>
        </w:tabs>
        <w:spacing w:line="360" w:lineRule="auto"/>
        <w:ind w:left="0"/>
        <w:jc w:val="left"/>
        <w:rPr>
          <w:rFonts w:ascii="Arial" w:hAnsi="Arial" w:cs="Arial"/>
          <w:bCs w:val="0"/>
        </w:rPr>
      </w:pPr>
      <w:r w:rsidRPr="008E0F59" w:rsidDel="000675E4">
        <w:rPr>
          <w:rFonts w:ascii="Arial" w:hAnsi="Arial" w:cs="Arial"/>
        </w:rPr>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E3922A8" w14:textId="77777777" w:rsidR="0071483C" w:rsidRPr="007F142B" w:rsidRDefault="0071483C" w:rsidP="00717FA8">
      <w:pPr>
        <w:spacing w:after="36" w:line="360" w:lineRule="auto"/>
        <w:ind w:left="17" w:right="597" w:hanging="3"/>
        <w:rPr>
          <w:rFonts w:ascii="Arial" w:hAnsi="Arial" w:cs="Arial"/>
          <w:sz w:val="24"/>
          <w:szCs w:val="24"/>
        </w:rPr>
      </w:pPr>
      <w:r w:rsidRPr="007F142B">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F142B" w:rsidRPr="007F142B" w14:paraId="34CE00B4" w14:textId="77777777" w:rsidTr="00314043">
        <w:trPr>
          <w:trHeight w:val="1558"/>
        </w:trPr>
        <w:tc>
          <w:tcPr>
            <w:tcW w:w="40" w:type="dxa"/>
            <w:tcBorders>
              <w:top w:val="nil"/>
              <w:left w:val="nil"/>
              <w:bottom w:val="nil"/>
              <w:right w:val="nil"/>
            </w:tcBorders>
            <w:vAlign w:val="bottom"/>
          </w:tcPr>
          <w:p w14:paraId="50F36883" w14:textId="77777777" w:rsidR="0071483C" w:rsidRPr="007F142B" w:rsidRDefault="0071483C" w:rsidP="00717FA8">
            <w:pPr>
              <w:spacing w:after="0"/>
              <w:rPr>
                <w:sz w:val="24"/>
                <w:szCs w:val="24"/>
              </w:rPr>
            </w:pPr>
            <w:r w:rsidRPr="007F142B">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0"/>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7F142B"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6DB72033" w14:textId="77777777" w:rsidTr="00314043">
              <w:trPr>
                <w:trHeight w:val="3369"/>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F142B" w:rsidRDefault="00845976" w:rsidP="00717FA8">
                  <w:pPr>
                    <w:spacing w:after="189" w:line="360" w:lineRule="auto"/>
                    <w:ind w:left="7" w:right="58"/>
                    <w:rPr>
                      <w:rFonts w:ascii="Arial" w:hAnsi="Arial" w:cs="Arial"/>
                      <w:b/>
                      <w:sz w:val="24"/>
                      <w:szCs w:val="24"/>
                    </w:rPr>
                  </w:pPr>
                  <w:r w:rsidRPr="007F142B">
                    <w:rPr>
                      <w:rFonts w:ascii="Arial" w:hAnsi="Arial" w:cs="Arial"/>
                      <w:b/>
                      <w:sz w:val="24"/>
                      <w:szCs w:val="24"/>
                    </w:rPr>
                    <w:t>Znak Funduszy Europejskich</w:t>
                  </w:r>
                  <w:r w:rsidR="0071483C" w:rsidRPr="007F142B">
                    <w:rPr>
                      <w:rFonts w:ascii="Arial" w:hAnsi="Arial" w:cs="Arial"/>
                      <w:b/>
                      <w:sz w:val="24"/>
                      <w:szCs w:val="24"/>
                    </w:rPr>
                    <w:t>/ znak właściwego programu</w:t>
                  </w:r>
                </w:p>
                <w:p w14:paraId="2AD14CA4" w14:textId="77777777" w:rsidR="0071483C" w:rsidRPr="007F142B" w:rsidRDefault="0071483C" w:rsidP="00717FA8">
                  <w:pPr>
                    <w:spacing w:after="0" w:line="360" w:lineRule="auto"/>
                    <w:ind w:left="7" w:right="194" w:hanging="7"/>
                    <w:rPr>
                      <w:rFonts w:ascii="Arial" w:hAnsi="Arial" w:cs="Arial"/>
                      <w:sz w:val="24"/>
                      <w:szCs w:val="24"/>
                    </w:rPr>
                  </w:pPr>
                  <w:r w:rsidRPr="007F142B">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F142B" w:rsidRDefault="0071483C" w:rsidP="00717FA8">
                  <w:pPr>
                    <w:spacing w:after="0" w:line="360" w:lineRule="auto"/>
                    <w:ind w:left="7"/>
                    <w:rPr>
                      <w:rFonts w:ascii="Arial" w:hAnsi="Arial" w:cs="Arial"/>
                      <w:b/>
                      <w:sz w:val="24"/>
                      <w:szCs w:val="24"/>
                    </w:rPr>
                  </w:pPr>
                  <w:r w:rsidRPr="007F142B">
                    <w:rPr>
                      <w:rFonts w:ascii="Arial" w:hAnsi="Arial" w:cs="Arial"/>
                      <w:b/>
                      <w:sz w:val="24"/>
                      <w:szCs w:val="24"/>
                    </w:rPr>
                    <w:t>Znak barw</w:t>
                  </w:r>
                </w:p>
                <w:p w14:paraId="59210FE9" w14:textId="77777777" w:rsidR="0071483C" w:rsidRPr="007F142B" w:rsidRDefault="0071483C" w:rsidP="00717FA8">
                  <w:pPr>
                    <w:spacing w:after="110" w:line="360" w:lineRule="auto"/>
                    <w:ind w:left="22"/>
                    <w:rPr>
                      <w:rFonts w:ascii="Arial" w:hAnsi="Arial" w:cs="Arial"/>
                      <w:b/>
                      <w:sz w:val="24"/>
                      <w:szCs w:val="24"/>
                    </w:rPr>
                  </w:pPr>
                  <w:r w:rsidRPr="007F142B">
                    <w:rPr>
                      <w:rFonts w:ascii="Arial" w:hAnsi="Arial" w:cs="Arial"/>
                      <w:b/>
                      <w:sz w:val="24"/>
                      <w:szCs w:val="24"/>
                    </w:rPr>
                    <w:t xml:space="preserve">Rzeczypospolitej Polskiej </w:t>
                  </w:r>
                </w:p>
                <w:p w14:paraId="646C3DC7" w14:textId="4D24B6E6" w:rsidR="0071483C" w:rsidRPr="007F142B" w:rsidRDefault="0071483C" w:rsidP="00717FA8">
                  <w:pPr>
                    <w:spacing w:after="0" w:line="360" w:lineRule="auto"/>
                    <w:ind w:left="14" w:hanging="7"/>
                    <w:rPr>
                      <w:rFonts w:ascii="Arial" w:hAnsi="Arial" w:cs="Arial"/>
                      <w:sz w:val="24"/>
                      <w:szCs w:val="24"/>
                    </w:rPr>
                  </w:pPr>
                  <w:r w:rsidRPr="007F142B">
                    <w:rPr>
                      <w:rFonts w:ascii="Arial" w:hAnsi="Arial" w:cs="Arial"/>
                      <w:sz w:val="24"/>
                      <w:szCs w:val="24"/>
                    </w:rPr>
                    <w:t xml:space="preserve">złożony z barw RP oraz nazwy </w:t>
                  </w:r>
                  <w:r w:rsidR="00084B33" w:rsidRPr="007F142B">
                    <w:rPr>
                      <w:rFonts w:ascii="Arial" w:hAnsi="Arial" w:cs="Arial"/>
                      <w:sz w:val="24"/>
                      <w:szCs w:val="24"/>
                    </w:rPr>
                    <w:t>„</w:t>
                  </w:r>
                  <w:r w:rsidR="000A5411" w:rsidRPr="007F142B">
                    <w:rPr>
                      <w:rFonts w:ascii="Arial" w:hAnsi="Arial" w:cs="Arial"/>
                      <w:sz w:val="24"/>
                      <w:szCs w:val="24"/>
                    </w:rPr>
                    <w:t>Rzeczpospolita P</w:t>
                  </w:r>
                  <w:r w:rsidRPr="007F142B">
                    <w:rPr>
                      <w:rFonts w:ascii="Arial" w:hAnsi="Arial" w:cs="Arial"/>
                      <w:sz w:val="24"/>
                      <w:szCs w:val="24"/>
                    </w:rPr>
                    <w:t>olska</w:t>
                  </w:r>
                  <w:r w:rsidR="00084B33" w:rsidRPr="007F142B">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F142B" w:rsidRDefault="0071483C" w:rsidP="00717FA8">
                  <w:pPr>
                    <w:spacing w:after="0" w:line="360" w:lineRule="auto"/>
                    <w:ind w:left="10"/>
                    <w:rPr>
                      <w:rFonts w:ascii="Arial" w:hAnsi="Arial" w:cs="Arial"/>
                      <w:b/>
                      <w:sz w:val="24"/>
                      <w:szCs w:val="24"/>
                    </w:rPr>
                  </w:pPr>
                  <w:r w:rsidRPr="007F142B">
                    <w:rPr>
                      <w:rFonts w:ascii="Arial" w:hAnsi="Arial" w:cs="Arial"/>
                      <w:b/>
                      <w:sz w:val="24"/>
                      <w:szCs w:val="24"/>
                    </w:rPr>
                    <w:t>Znak Unii</w:t>
                  </w:r>
                </w:p>
                <w:p w14:paraId="1461680D" w14:textId="77777777" w:rsidR="0071483C" w:rsidRPr="007F142B" w:rsidRDefault="0071483C" w:rsidP="00717FA8">
                  <w:pPr>
                    <w:spacing w:after="137" w:line="360" w:lineRule="auto"/>
                    <w:ind w:left="17"/>
                    <w:rPr>
                      <w:rFonts w:ascii="Arial" w:hAnsi="Arial" w:cs="Arial"/>
                      <w:b/>
                      <w:sz w:val="24"/>
                      <w:szCs w:val="24"/>
                    </w:rPr>
                  </w:pPr>
                  <w:r w:rsidRPr="007F142B">
                    <w:rPr>
                      <w:rFonts w:ascii="Arial" w:hAnsi="Arial" w:cs="Arial"/>
                      <w:b/>
                      <w:sz w:val="24"/>
                      <w:szCs w:val="24"/>
                    </w:rPr>
                    <w:t>Europejskiej</w:t>
                  </w:r>
                </w:p>
                <w:p w14:paraId="77E1820D" w14:textId="77777777" w:rsidR="0071483C" w:rsidRPr="007F142B" w:rsidRDefault="0071483C" w:rsidP="00717FA8">
                  <w:pPr>
                    <w:spacing w:after="0" w:line="360" w:lineRule="auto"/>
                    <w:ind w:left="17" w:hanging="7"/>
                    <w:rPr>
                      <w:rFonts w:ascii="Arial" w:hAnsi="Arial" w:cs="Arial"/>
                      <w:sz w:val="24"/>
                      <w:szCs w:val="24"/>
                    </w:rPr>
                  </w:pPr>
                  <w:r w:rsidRPr="007F142B">
                    <w:rPr>
                      <w:rFonts w:ascii="Arial" w:hAnsi="Arial" w:cs="Arial"/>
                      <w:sz w:val="24"/>
                      <w:szCs w:val="24"/>
                    </w:rPr>
                    <w:t>złożony z flagi UE i napisu</w:t>
                  </w:r>
                </w:p>
                <w:p w14:paraId="214729EE" w14:textId="77777777" w:rsidR="0071483C" w:rsidRPr="007F142B" w:rsidRDefault="0071483C" w:rsidP="00717FA8">
                  <w:pPr>
                    <w:spacing w:after="0" w:line="360" w:lineRule="auto"/>
                    <w:ind w:left="96"/>
                    <w:rPr>
                      <w:rFonts w:ascii="Arial" w:hAnsi="Arial" w:cs="Arial"/>
                      <w:sz w:val="24"/>
                      <w:szCs w:val="24"/>
                    </w:rPr>
                  </w:pPr>
                  <w:r w:rsidRPr="007F142B">
                    <w:rPr>
                      <w:rFonts w:ascii="Arial" w:hAnsi="Arial" w:cs="Arial"/>
                      <w:sz w:val="24"/>
                      <w:szCs w:val="24"/>
                    </w:rPr>
                    <w:t>„Dofinansowane przez</w:t>
                  </w:r>
                </w:p>
                <w:p w14:paraId="42205705" w14:textId="77777777" w:rsidR="0071483C" w:rsidRPr="007F142B" w:rsidRDefault="0071483C" w:rsidP="00717FA8">
                  <w:pPr>
                    <w:spacing w:after="0" w:line="360" w:lineRule="auto"/>
                    <w:ind w:left="17"/>
                    <w:rPr>
                      <w:rFonts w:ascii="Arial" w:hAnsi="Arial" w:cs="Arial"/>
                      <w:sz w:val="24"/>
                      <w:szCs w:val="24"/>
                    </w:rPr>
                  </w:pPr>
                  <w:r w:rsidRPr="007F142B">
                    <w:rPr>
                      <w:rFonts w:ascii="Arial" w:hAnsi="Arial" w:cs="Arial"/>
                      <w:sz w:val="24"/>
                      <w:szCs w:val="24"/>
                    </w:rPr>
                    <w:t>Unię Europejską”</w:t>
                  </w:r>
                </w:p>
              </w:tc>
            </w:tr>
          </w:tbl>
          <w:p w14:paraId="255B2603" w14:textId="77777777" w:rsidR="0071483C" w:rsidRPr="007F142B" w:rsidRDefault="0071483C" w:rsidP="00717FA8">
            <w:pPr>
              <w:rPr>
                <w:sz w:val="24"/>
                <w:szCs w:val="24"/>
              </w:rPr>
            </w:pPr>
          </w:p>
        </w:tc>
      </w:tr>
    </w:tbl>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6"/>
        <w:gridCol w:w="2178"/>
        <w:gridCol w:w="2527"/>
        <w:gridCol w:w="201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92D6BA1"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9547D7">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27FC7">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2"/>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C32D7A">
      <w:pPr>
        <w:pStyle w:val="Akapitzlist"/>
        <w:numPr>
          <w:ilvl w:val="1"/>
          <w:numId w:val="56"/>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C32D7A">
      <w:pPr>
        <w:pStyle w:val="Akapitzlist"/>
        <w:numPr>
          <w:ilvl w:val="1"/>
          <w:numId w:val="56"/>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C32D7A">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C32D7A">
      <w:pPr>
        <w:pStyle w:val="Akapitzlist"/>
        <w:numPr>
          <w:ilvl w:val="1"/>
          <w:numId w:val="56"/>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3DFCA0D0" w14:textId="60D4AB63"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2"/>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C32D7A">
      <w:pPr>
        <w:numPr>
          <w:ilvl w:val="0"/>
          <w:numId w:val="50"/>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C32D7A">
      <w:pPr>
        <w:numPr>
          <w:ilvl w:val="0"/>
          <w:numId w:val="50"/>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C32D7A">
      <w:pPr>
        <w:numPr>
          <w:ilvl w:val="0"/>
          <w:numId w:val="50"/>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3">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498EF7DC" w14:textId="282201FD" w:rsidR="0071483C" w:rsidRPr="006175E8" w:rsidRDefault="0071483C" w:rsidP="006175E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3BB2FE48"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C32D7A">
      <w:pPr>
        <w:numPr>
          <w:ilvl w:val="0"/>
          <w:numId w:val="51"/>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C32D7A">
      <w:pPr>
        <w:numPr>
          <w:ilvl w:val="0"/>
          <w:numId w:val="51"/>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6A4DED41" w:rsidR="002F4B9C" w:rsidRDefault="002F4B9C" w:rsidP="002F4B9C">
      <w:pPr>
        <w:spacing w:after="237"/>
        <w:ind w:left="79"/>
        <w:rPr>
          <w:rFonts w:ascii="Arial" w:eastAsia="Calibri" w:hAnsi="Arial" w:cs="Arial"/>
          <w:noProof/>
        </w:rPr>
      </w:pPr>
      <w:r w:rsidRPr="00A50765">
        <w:rPr>
          <w:rFonts w:ascii="Arial" w:eastAsia="Calibri" w:hAnsi="Arial" w:cs="Arial"/>
          <w:noProof/>
        </w:rPr>
        <w:drawing>
          <wp:inline distT="0" distB="0" distL="0" distR="0" wp14:anchorId="7FB41100" wp14:editId="39FD3C6A">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4"/>
                    <a:stretch>
                      <a:fillRect/>
                    </a:stretch>
                  </pic:blipFill>
                  <pic:spPr>
                    <a:xfrm>
                      <a:off x="0" y="0"/>
                      <a:ext cx="2960467" cy="1608044"/>
                    </a:xfrm>
                    <a:prstGeom prst="rect">
                      <a:avLst/>
                    </a:prstGeom>
                  </pic:spPr>
                </pic:pic>
              </a:graphicData>
            </a:graphic>
          </wp:inline>
        </w:drawing>
      </w:r>
    </w:p>
    <w:p w14:paraId="2D53063D" w14:textId="17D24877" w:rsidR="002F4B9C" w:rsidRDefault="002F4B9C" w:rsidP="00717FA8">
      <w:pPr>
        <w:spacing w:after="237"/>
        <w:ind w:left="79"/>
        <w:rPr>
          <w:rFonts w:ascii="Arial" w:eastAsia="Calibri" w:hAnsi="Arial" w:cs="Arial"/>
          <w:noProof/>
        </w:rPr>
      </w:pPr>
      <w:r w:rsidRPr="00245FB3">
        <w:rPr>
          <w:rFonts w:ascii="Arial" w:hAnsi="Arial" w:cs="Arial"/>
          <w:noProof/>
        </w:rPr>
        <w:drawing>
          <wp:inline distT="0" distB="0" distL="0" distR="0" wp14:anchorId="7932CC80" wp14:editId="57699B4D">
            <wp:extent cx="2960370" cy="1626072"/>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5"/>
                    <a:stretch>
                      <a:fillRect/>
                    </a:stretch>
                  </pic:blipFill>
                  <pic:spPr>
                    <a:xfrm>
                      <a:off x="0" y="0"/>
                      <a:ext cx="2965116" cy="1628679"/>
                    </a:xfrm>
                    <a:prstGeom prst="rect">
                      <a:avLst/>
                    </a:prstGeom>
                  </pic:spPr>
                </pic:pic>
              </a:graphicData>
            </a:graphic>
          </wp:inline>
        </w:drawing>
      </w:r>
    </w:p>
    <w:p w14:paraId="11560DEF" w14:textId="2D614518" w:rsidR="002F4B9C" w:rsidRDefault="002F4B9C" w:rsidP="00717FA8">
      <w:pPr>
        <w:spacing w:after="237"/>
        <w:ind w:left="79"/>
        <w:rPr>
          <w:rFonts w:ascii="Arial" w:eastAsia="Calibri" w:hAnsi="Arial" w:cs="Arial"/>
          <w:noProof/>
        </w:rPr>
      </w:pP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C32D7A">
      <w:pPr>
        <w:numPr>
          <w:ilvl w:val="0"/>
          <w:numId w:val="52"/>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C32D7A">
      <w:pPr>
        <w:numPr>
          <w:ilvl w:val="0"/>
          <w:numId w:val="52"/>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C32D7A">
      <w:pPr>
        <w:numPr>
          <w:ilvl w:val="0"/>
          <w:numId w:val="52"/>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C32D7A">
      <w:pPr>
        <w:numPr>
          <w:ilvl w:val="0"/>
          <w:numId w:val="52"/>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C32D7A">
      <w:pPr>
        <w:numPr>
          <w:ilvl w:val="1"/>
          <w:numId w:val="52"/>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C32D7A">
      <w:pPr>
        <w:numPr>
          <w:ilvl w:val="1"/>
          <w:numId w:val="52"/>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C32D7A">
      <w:pPr>
        <w:numPr>
          <w:ilvl w:val="1"/>
          <w:numId w:val="52"/>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C32D7A">
      <w:pPr>
        <w:numPr>
          <w:ilvl w:val="1"/>
          <w:numId w:val="52"/>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C32D7A">
      <w:pPr>
        <w:numPr>
          <w:ilvl w:val="1"/>
          <w:numId w:val="52"/>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C32D7A">
      <w:pPr>
        <w:numPr>
          <w:ilvl w:val="1"/>
          <w:numId w:val="52"/>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C32D7A">
      <w:pPr>
        <w:numPr>
          <w:ilvl w:val="1"/>
          <w:numId w:val="52"/>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C32D7A">
      <w:pPr>
        <w:numPr>
          <w:ilvl w:val="1"/>
          <w:numId w:val="52"/>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27"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28"/>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2676CE85" w14:textId="6D91CDD0" w:rsidR="00E06795" w:rsidRPr="00E06795" w:rsidRDefault="00E06795" w:rsidP="00D47191">
      <w:pPr>
        <w:pStyle w:val="Nagwek1"/>
        <w:tabs>
          <w:tab w:val="clear" w:pos="540"/>
          <w:tab w:val="left" w:pos="0"/>
        </w:tabs>
        <w:spacing w:after="100" w:afterAutospacing="1"/>
        <w:ind w:left="0"/>
        <w:rPr>
          <w:rFonts w:ascii="Arial" w:hAnsi="Arial" w:cs="Arial"/>
        </w:rPr>
      </w:pPr>
      <w:r w:rsidRPr="00E06795">
        <w:rPr>
          <w:rFonts w:ascii="Arial" w:hAnsi="Arial" w:cs="Arial"/>
        </w:rPr>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C32D7A">
      <w:pPr>
        <w:numPr>
          <w:ilvl w:val="0"/>
          <w:numId w:val="73"/>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4303E0FE" w:rsidR="00E06795" w:rsidRPr="00DD7166"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4C2A8A">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C32D7A">
      <w:pPr>
        <w:numPr>
          <w:ilvl w:val="1"/>
          <w:numId w:val="73"/>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C32D7A">
      <w:pPr>
        <w:numPr>
          <w:ilvl w:val="0"/>
          <w:numId w:val="73"/>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185F6F1E"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C32D7A">
      <w:pPr>
        <w:numPr>
          <w:ilvl w:val="0"/>
          <w:numId w:val="7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381805BD"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4C2A8A">
        <w:rPr>
          <w:rFonts w:ascii="Arial" w:hAnsi="Arial" w:cs="Arial"/>
          <w:sz w:val="24"/>
          <w:szCs w:val="24"/>
        </w:rPr>
        <w:t>Pośredniczącej</w:t>
      </w:r>
      <w:r w:rsidRPr="00312EE9">
        <w:rPr>
          <w:rFonts w:ascii="Arial" w:hAnsi="Arial" w:cs="Arial"/>
          <w:sz w:val="24"/>
          <w:szCs w:val="24"/>
        </w:rPr>
        <w:t xml:space="preserve"> programem regionalnym Fundusze Europejskie dla Łódzkiego 2021-2027, (zwanej dalej „</w:t>
      </w:r>
      <w:r w:rsidR="004C2A8A">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09D6790"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4C2A8A">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3"/>
      </w:r>
      <w:r w:rsidRPr="00312EE9">
        <w:rPr>
          <w:rFonts w:ascii="Arial" w:hAnsi="Arial" w:cs="Arial"/>
          <w:sz w:val="24"/>
          <w:szCs w:val="24"/>
        </w:rPr>
        <w:t xml:space="preserve">. </w:t>
      </w:r>
      <w:r w:rsidR="004C2A8A">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319A9CFC" w:rsidR="00C77633" w:rsidRPr="00312EE9" w:rsidRDefault="004C2A8A" w:rsidP="00C32D7A">
      <w:pPr>
        <w:numPr>
          <w:ilvl w:val="0"/>
          <w:numId w:val="7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C32D7A">
      <w:pPr>
        <w:numPr>
          <w:ilvl w:val="0"/>
          <w:numId w:val="7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C32D7A">
      <w:pPr>
        <w:numPr>
          <w:ilvl w:val="0"/>
          <w:numId w:val="7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C32D7A">
      <w:pPr>
        <w:numPr>
          <w:ilvl w:val="0"/>
          <w:numId w:val="7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C32D7A">
      <w:pPr>
        <w:numPr>
          <w:ilvl w:val="0"/>
          <w:numId w:val="74"/>
        </w:numPr>
        <w:spacing w:after="120"/>
        <w:ind w:left="426" w:hanging="426"/>
        <w:rPr>
          <w:rFonts w:ascii="Arial" w:hAnsi="Arial" w:cs="Arial"/>
          <w:b/>
          <w:bCs/>
          <w:sz w:val="24"/>
          <w:szCs w:val="24"/>
        </w:rPr>
      </w:pPr>
      <w:r w:rsidRPr="00312EE9">
        <w:rPr>
          <w:rFonts w:ascii="Arial" w:hAnsi="Arial" w:cs="Arial"/>
          <w:b/>
          <w:bCs/>
          <w:sz w:val="24"/>
          <w:szCs w:val="24"/>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77777777"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Pr="00C77633">
              <w:rPr>
                <w:rFonts w:ascii="Arial" w:hAnsi="Arial" w:cs="Arial"/>
                <w:b/>
                <w:bCs/>
                <w:sz w:val="24"/>
                <w:szCs w:val="24"/>
                <w:vertAlign w:val="superscript"/>
              </w:rPr>
              <w:footnoteReference w:id="104"/>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5"/>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29"/>
      <w:footerReference w:type="default" r:id="rId30"/>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BF564" w14:textId="77777777" w:rsidR="00543231" w:rsidRDefault="00543231">
      <w:r>
        <w:separator/>
      </w:r>
    </w:p>
  </w:endnote>
  <w:endnote w:type="continuationSeparator" w:id="0">
    <w:p w14:paraId="198AFDDA" w14:textId="77777777" w:rsidR="00543231" w:rsidRDefault="00543231">
      <w:r>
        <w:continuationSeparator/>
      </w:r>
    </w:p>
  </w:endnote>
  <w:endnote w:type="continuationNotice" w:id="1">
    <w:p w14:paraId="25A495F8" w14:textId="77777777" w:rsidR="00543231" w:rsidRDefault="005432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38948"/>
      <w:docPartObj>
        <w:docPartGallery w:val="Page Numbers (Bottom of Page)"/>
        <w:docPartUnique/>
      </w:docPartObj>
    </w:sdtPr>
    <w:sdtEndPr/>
    <w:sdtContent>
      <w:p w14:paraId="7CBC7630" w14:textId="79CBCD0D" w:rsidR="006C5289" w:rsidRDefault="006C5289">
        <w:pPr>
          <w:pStyle w:val="Stopka"/>
        </w:pPr>
        <w:r>
          <w:fldChar w:fldCharType="begin"/>
        </w:r>
        <w:r>
          <w:instrText>PAGE   \* MERGEFORMAT</w:instrText>
        </w:r>
        <w:r>
          <w:fldChar w:fldCharType="separate"/>
        </w:r>
        <w:r w:rsidR="00F23733">
          <w:rPr>
            <w:noProof/>
          </w:rPr>
          <w:t>4</w:t>
        </w:r>
        <w:r>
          <w:fldChar w:fldCharType="end"/>
        </w:r>
      </w:p>
    </w:sdtContent>
  </w:sdt>
  <w:p w14:paraId="5DB4278D" w14:textId="77777777" w:rsidR="006C5289" w:rsidRDefault="006C5289">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724DAE4B" w:rsidR="006C5289" w:rsidRDefault="006C5289">
    <w:pPr>
      <w:pStyle w:val="Stopka"/>
      <w:jc w:val="right"/>
    </w:pPr>
    <w:r>
      <w:fldChar w:fldCharType="begin"/>
    </w:r>
    <w:r>
      <w:instrText xml:space="preserve"> PAGE </w:instrText>
    </w:r>
    <w:r>
      <w:fldChar w:fldCharType="separate"/>
    </w:r>
    <w:r w:rsidR="00F23733">
      <w:rPr>
        <w:noProof/>
      </w:rPr>
      <w:t>83</w:t>
    </w:r>
    <w:r>
      <w:rPr>
        <w:noProof/>
      </w:rPr>
      <w:fldChar w:fldCharType="end"/>
    </w:r>
  </w:p>
  <w:p w14:paraId="5761B616" w14:textId="77777777" w:rsidR="006C5289" w:rsidRDefault="006C5289">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E143A" w14:textId="77777777" w:rsidR="00543231" w:rsidRDefault="00543231">
      <w:r>
        <w:separator/>
      </w:r>
    </w:p>
  </w:footnote>
  <w:footnote w:type="continuationSeparator" w:id="0">
    <w:p w14:paraId="012FC513" w14:textId="77777777" w:rsidR="00543231" w:rsidRDefault="00543231">
      <w:r>
        <w:continuationSeparator/>
      </w:r>
    </w:p>
  </w:footnote>
  <w:footnote w:type="continuationNotice" w:id="1">
    <w:p w14:paraId="69FAE0C0" w14:textId="77777777" w:rsidR="00543231" w:rsidRDefault="00543231">
      <w:pPr>
        <w:spacing w:after="0" w:line="240" w:lineRule="auto"/>
      </w:pPr>
    </w:p>
  </w:footnote>
  <w:footnote w:id="2">
    <w:p w14:paraId="2A0745B5" w14:textId="3393F07E" w:rsidR="006C5289" w:rsidRPr="00E67376" w:rsidRDefault="006C5289"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6C5289" w:rsidRPr="00302B39" w:rsidRDefault="006C5289"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6C5289" w:rsidRPr="00313722" w:rsidRDefault="006C5289"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6C5289" w:rsidRDefault="006C5289">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6C5289" w:rsidRPr="00666526" w:rsidRDefault="006C5289">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6C5289" w:rsidRPr="006416E7" w:rsidRDefault="006C5289">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6C5289" w:rsidRPr="006416E7" w:rsidRDefault="006C5289"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46E288AD" w:rsidR="006C5289" w:rsidRPr="00E34254" w:rsidRDefault="006C5289" w:rsidP="006235B4">
      <w:pPr>
        <w:pStyle w:val="Tekstprzypisudolnego"/>
        <w:ind w:hanging="14"/>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6C5289" w:rsidRPr="000805FD" w:rsidRDefault="006C5289"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4C6A293C" w:rsidR="006C5289" w:rsidRPr="000805FD" w:rsidRDefault="006C5289" w:rsidP="004B3A24">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sidRPr="00F424AF">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6C5289" w:rsidRPr="000805FD" w:rsidRDefault="006C5289"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6C5289" w:rsidRPr="000805FD" w:rsidRDefault="006C5289"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6C5289" w:rsidRPr="00FD6E14" w:rsidRDefault="006C5289">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6C5289" w:rsidRPr="00DB724E" w:rsidRDefault="006C5289">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6C5289" w:rsidRPr="00DB724E" w:rsidRDefault="006C5289"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6C5289" w:rsidRPr="000805FD" w:rsidRDefault="006C5289"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6C5289" w:rsidRPr="000805FD" w:rsidRDefault="006C5289">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6C5289" w:rsidRPr="00B50C15" w:rsidRDefault="006C5289"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6C5289" w:rsidRPr="00B50C15" w:rsidRDefault="006C5289"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6C5289" w:rsidRDefault="006C5289">
      <w:pPr>
        <w:pStyle w:val="Tekstprzypisudolnego"/>
      </w:pPr>
    </w:p>
  </w:footnote>
  <w:footnote w:id="24">
    <w:p w14:paraId="17C7D177" w14:textId="182DDECA" w:rsidR="006C5289" w:rsidRPr="004117DC" w:rsidRDefault="006C5289"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6C5289" w:rsidRPr="00B922DA" w:rsidRDefault="006C5289"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6C5289" w:rsidRPr="008A38E8" w:rsidRDefault="006C5289"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6C5289" w:rsidRDefault="006C5289">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6C5289" w:rsidRPr="00315691" w:rsidRDefault="006C5289">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6C5289" w:rsidRPr="008A38E8" w:rsidRDefault="006C528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6C5289" w:rsidRPr="0024380A" w:rsidRDefault="006C528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6C5289" w:rsidRPr="0024380A" w:rsidRDefault="006C5289"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6C5289" w:rsidRPr="00153E4E" w:rsidRDefault="006C5289">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6C5289" w:rsidRPr="00545B09" w:rsidRDefault="006C5289"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6C5289" w:rsidRPr="000A6797" w:rsidRDefault="006C5289">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6C5289" w:rsidRPr="0051359B" w:rsidRDefault="006C5289">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6C5289" w:rsidRPr="0051359B" w:rsidRDefault="006C5289"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6C5289" w:rsidRPr="0051359B" w:rsidRDefault="006C5289"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6C5289" w:rsidRPr="00EF302B" w:rsidRDefault="006C5289">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6C5289" w:rsidRPr="0051359B" w:rsidRDefault="006C5289"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6C5289" w:rsidRPr="00EF15A0" w:rsidRDefault="006C5289">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6C5289" w:rsidRPr="0082796C" w:rsidRDefault="006C5289"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6C5289" w:rsidRPr="002E7103" w:rsidRDefault="006C5289"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1C4E8523" w:rsidR="006C5289" w:rsidRPr="00A01AAE" w:rsidRDefault="006C5289">
      <w:pPr>
        <w:pStyle w:val="Tekstprzypisudolnego"/>
        <w:rPr>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Dotyczy, jeśli wynika z zapisów Regulaminu wyboru projektów.</w:t>
      </w:r>
    </w:p>
  </w:footnote>
  <w:footnote w:id="44">
    <w:p w14:paraId="4B011BC8" w14:textId="77777777" w:rsidR="006C5289" w:rsidRPr="00A01AAE" w:rsidRDefault="006C5289" w:rsidP="00BE0CD6">
      <w:pPr>
        <w:pStyle w:val="Tekstprzypisudolnego"/>
        <w:rPr>
          <w:rFonts w:ascii="Arial" w:hAnsi="Arial" w:cs="Arial"/>
          <w:sz w:val="16"/>
          <w:szCs w:val="16"/>
        </w:rPr>
      </w:pPr>
      <w:r w:rsidRPr="00A01AAE">
        <w:rPr>
          <w:rStyle w:val="Odwoanieprzypisudolnego"/>
          <w:rFonts w:ascii="Arial" w:hAnsi="Arial" w:cs="Arial"/>
          <w:sz w:val="16"/>
          <w:szCs w:val="16"/>
        </w:rPr>
        <w:footnoteRef/>
      </w:r>
      <w:r w:rsidRPr="00A01AAE">
        <w:rPr>
          <w:rFonts w:ascii="Arial" w:hAnsi="Arial" w:cs="Arial"/>
          <w:sz w:val="16"/>
          <w:szCs w:val="16"/>
        </w:rPr>
        <w:t xml:space="preserve"> Bez względu na wysokość kosztów wykazanych we wnioskach o płatność, ale w kwocie nie większej niż wskazana w zatwierdzonym wniosku</w:t>
      </w:r>
      <w:r>
        <w:rPr>
          <w:rFonts w:ascii="Arial" w:hAnsi="Arial" w:cs="Arial"/>
          <w:sz w:val="16"/>
          <w:szCs w:val="16"/>
        </w:rPr>
        <w:t xml:space="preserve"> o dofinansowanie.</w:t>
      </w:r>
    </w:p>
  </w:footnote>
  <w:footnote w:id="45">
    <w:p w14:paraId="123B2DD4" w14:textId="754BAF2D" w:rsidR="006C5289" w:rsidRDefault="006C5289">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6C5289" w:rsidRPr="005E3007" w:rsidRDefault="006C5289"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6C5289" w:rsidRPr="005E3007" w:rsidRDefault="006C5289">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6C5289" w:rsidRPr="0023081C" w:rsidRDefault="006C5289"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6C5289" w:rsidRDefault="006C5289">
      <w:pPr>
        <w:pStyle w:val="Tekstprzypisudolnego"/>
      </w:pPr>
    </w:p>
  </w:footnote>
  <w:footnote w:id="49">
    <w:p w14:paraId="7B57BE03" w14:textId="77777777" w:rsidR="006C5289" w:rsidRPr="00E03DF2" w:rsidRDefault="006C5289"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1FBCB3CC" w:rsidR="006C5289" w:rsidRPr="00E03DF2" w:rsidRDefault="006C5289"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6C5289" w:rsidRPr="00E52554" w:rsidRDefault="006C5289">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6C5289" w:rsidRPr="00D74A15" w:rsidRDefault="006C528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307130C2" w:rsidR="006C5289" w:rsidRPr="00D74A15" w:rsidRDefault="006C528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6C5289" w:rsidRPr="00D74A15" w:rsidRDefault="006C528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6C5289" w:rsidRPr="00713C43" w:rsidRDefault="006C5289">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6C5289" w:rsidRPr="00CB3961" w:rsidRDefault="006C5289">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6C5289" w:rsidRPr="00EA2BE5" w:rsidRDefault="006C5289"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6C5289" w:rsidRPr="00F33426" w:rsidRDefault="006C5289">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49CB666B" w:rsidR="006C5289" w:rsidRPr="00EA2BE5" w:rsidRDefault="006C528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Pr>
          <w:rFonts w:ascii="Arial" w:hAnsi="Arial" w:cs="Arial"/>
          <w:sz w:val="16"/>
          <w:szCs w:val="16"/>
        </w:rPr>
        <w:t>Wykreślić j</w:t>
      </w:r>
      <w:r w:rsidRPr="00EA2BE5">
        <w:rPr>
          <w:rFonts w:ascii="Arial" w:hAnsi="Arial" w:cs="Arial"/>
          <w:sz w:val="16"/>
          <w:szCs w:val="16"/>
        </w:rPr>
        <w:t>eśli</w:t>
      </w:r>
      <w:r>
        <w:rPr>
          <w:rFonts w:ascii="Arial" w:hAnsi="Arial" w:cs="Arial"/>
          <w:sz w:val="16"/>
          <w:szCs w:val="16"/>
        </w:rPr>
        <w:t xml:space="preserve"> nie</w:t>
      </w:r>
      <w:r w:rsidRPr="00EA2BE5">
        <w:rPr>
          <w:rFonts w:ascii="Arial" w:hAnsi="Arial" w:cs="Arial"/>
          <w:sz w:val="16"/>
          <w:szCs w:val="16"/>
        </w:rPr>
        <w:t xml:space="preserve"> dotyczy</w:t>
      </w:r>
      <w:r>
        <w:rPr>
          <w:rFonts w:ascii="Arial" w:hAnsi="Arial" w:cs="Arial"/>
          <w:sz w:val="16"/>
          <w:szCs w:val="16"/>
        </w:rPr>
        <w:t>.</w:t>
      </w:r>
    </w:p>
  </w:footnote>
  <w:footnote w:id="60">
    <w:p w14:paraId="632B432A" w14:textId="1318CE3C" w:rsidR="006C5289" w:rsidRPr="00EA2BE5" w:rsidRDefault="006C528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6C5289" w:rsidRPr="00EA2BE5" w:rsidRDefault="006C5289"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6C5289" w:rsidRPr="00076167" w:rsidRDefault="006C5289"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6C5289" w:rsidRPr="00076167" w:rsidRDefault="006C528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6C5289" w:rsidRPr="00076167" w:rsidRDefault="006C528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6C5289" w:rsidRPr="009457B9" w:rsidRDefault="006C5289"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6C5289" w:rsidRPr="009457B9" w:rsidRDefault="006C5289"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6C5289" w:rsidRDefault="006C5289">
      <w:pPr>
        <w:pStyle w:val="Tekstprzypisudolnego"/>
      </w:pPr>
    </w:p>
  </w:footnote>
  <w:footnote w:id="67">
    <w:p w14:paraId="4298F144" w14:textId="1ECBD140" w:rsidR="006C5289" w:rsidRPr="00FA75D6" w:rsidRDefault="006C5289"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4191B7D8" w14:textId="01684ADD" w:rsidR="006C5289" w:rsidRPr="00DC278A" w:rsidRDefault="006C5289" w:rsidP="00293A0C">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6C5289" w:rsidRDefault="006C5289"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6C5289" w:rsidRPr="005D7E01" w:rsidRDefault="006C5289">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6C5289" w:rsidRPr="004E545A" w:rsidRDefault="006C5289">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6C5289" w:rsidRPr="00C0286A" w:rsidRDefault="006C5289"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6C5289" w:rsidRPr="00293A0C" w:rsidRDefault="006C528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6C5289" w:rsidRPr="00293A0C" w:rsidRDefault="006C5289">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6C5289" w:rsidRPr="00FF64B8" w:rsidRDefault="006C528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6C5289" w:rsidRPr="00FF64B8" w:rsidRDefault="006C528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6C5289" w:rsidRPr="00FF64B8" w:rsidRDefault="006C5289"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6C5289" w:rsidRPr="00293A0C" w:rsidRDefault="006C5289">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6C5289" w:rsidRPr="009A01F4" w:rsidRDefault="006C5289"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6C5289" w:rsidRPr="009A01F4" w:rsidRDefault="006C5289"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6C5289" w:rsidRPr="00E67376" w:rsidRDefault="006C5289"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6C5289" w:rsidRPr="00E03DF2" w:rsidRDefault="006C5289"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6C5289" w:rsidRPr="00E03DF2" w:rsidRDefault="006C5289"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6C5289" w:rsidRPr="00E03DF2" w:rsidRDefault="006C5289"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6C5289" w:rsidRPr="002C768C" w:rsidRDefault="006C5289"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6C5289" w:rsidRPr="002C768C" w:rsidRDefault="006C5289"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6C5289" w:rsidRPr="002C768C" w:rsidRDefault="006C5289" w:rsidP="00DB1B9F">
      <w:pPr>
        <w:pStyle w:val="Tekstprzypisudolnego"/>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6C5289" w:rsidRPr="002C768C" w:rsidRDefault="006C5289" w:rsidP="00DB1B9F">
      <w:pPr>
        <w:pStyle w:val="Tekstprzypisudolnego"/>
        <w:spacing w:after="60"/>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6C5289" w:rsidRPr="004A38DC" w:rsidRDefault="006C5289" w:rsidP="00DB1B9F">
      <w:pPr>
        <w:pStyle w:val="Tekstprzypisudolnego"/>
        <w:spacing w:after="60"/>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6C5289" w:rsidRPr="004A38DC" w:rsidRDefault="006C5289"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6"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6"/>
      <w:r w:rsidRPr="004A38DC">
        <w:rPr>
          <w:rFonts w:ascii="Arial" w:hAnsi="Arial" w:cs="Arial"/>
          <w:sz w:val="16"/>
          <w:szCs w:val="16"/>
        </w:rPr>
        <w:t>.</w:t>
      </w:r>
    </w:p>
  </w:footnote>
  <w:footnote w:id="91">
    <w:p w14:paraId="15933C26" w14:textId="35F42575" w:rsidR="006C5289" w:rsidRPr="004A38DC" w:rsidRDefault="006C5289" w:rsidP="00DB1B9F">
      <w:pPr>
        <w:pStyle w:val="Tekstprzypisudolnego"/>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6C5289" w:rsidRPr="00F36A0D" w:rsidRDefault="006C5289"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6C5289" w:rsidRPr="00F36A0D" w:rsidRDefault="006C5289"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6C5289" w:rsidRPr="00F36A0D" w:rsidRDefault="006C5289"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6C5289" w:rsidRPr="004B0746" w:rsidRDefault="006C5289"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6C5289" w:rsidRPr="004A1931" w:rsidRDefault="006C5289"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6C5289" w:rsidRPr="004A1931" w:rsidRDefault="006C5289">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6C5289" w:rsidRPr="00DC1913" w:rsidRDefault="006C5289">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6C5289" w:rsidRPr="00FF4896" w:rsidRDefault="006C5289"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6C5289" w:rsidRPr="00FF4896" w:rsidRDefault="006C5289"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6C5289" w:rsidRPr="00FF4896" w:rsidRDefault="006C5289" w:rsidP="005E4003">
      <w:pPr>
        <w:spacing w:after="60" w:line="240" w:lineRule="auto"/>
        <w:jc w:val="both"/>
        <w:rPr>
          <w:rFonts w:ascii="Arial" w:hAnsi="Arial" w:cs="Arial"/>
        </w:rPr>
      </w:pPr>
    </w:p>
  </w:footnote>
  <w:footnote w:id="99">
    <w:p w14:paraId="69348E41" w14:textId="77777777" w:rsidR="006C5289" w:rsidRPr="00FF4896" w:rsidRDefault="006C5289"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0">
    <w:p w14:paraId="20424FC6" w14:textId="77777777" w:rsidR="006C5289" w:rsidRPr="00FF4896" w:rsidRDefault="006C5289"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1">
    <w:p w14:paraId="2AFB1195" w14:textId="77777777" w:rsidR="006C5289" w:rsidRPr="00FF4896" w:rsidRDefault="006C5289"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2">
    <w:p w14:paraId="28838E65" w14:textId="06DFE070" w:rsidR="006C5289" w:rsidRDefault="006C528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3">
    <w:p w14:paraId="75ACDAE9" w14:textId="77777777" w:rsidR="006C5289" w:rsidRPr="00BE5AE1" w:rsidRDefault="006C5289"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4">
    <w:p w14:paraId="6316121A" w14:textId="77777777" w:rsidR="006C5289" w:rsidRPr="002D6717" w:rsidRDefault="006C5289" w:rsidP="00C77633">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5">
    <w:p w14:paraId="60C16382" w14:textId="77777777" w:rsidR="006C5289" w:rsidRPr="00B13B58" w:rsidRDefault="006C5289"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9727C" w14:textId="6E619A28" w:rsidR="00F23733" w:rsidRPr="00F23733" w:rsidRDefault="00F23733" w:rsidP="00F23733">
    <w:pPr>
      <w:tabs>
        <w:tab w:val="center" w:pos="4536"/>
        <w:tab w:val="right" w:pos="9072"/>
      </w:tabs>
      <w:suppressAutoHyphens w:val="0"/>
      <w:spacing w:before="60" w:after="60"/>
      <w:rPr>
        <w:rFonts w:ascii="Arial" w:eastAsia="Calibri" w:hAnsi="Arial" w:cs="Arial"/>
        <w:bCs/>
        <w:sz w:val="24"/>
        <w:szCs w:val="24"/>
        <w:lang w:eastAsia="en-US"/>
      </w:rPr>
    </w:pPr>
    <w:r w:rsidRPr="00F23733">
      <w:rPr>
        <w:rFonts w:ascii="Arial" w:eastAsia="Calibri" w:hAnsi="Arial" w:cs="Arial"/>
        <w:bCs/>
        <w:sz w:val="24"/>
        <w:szCs w:val="24"/>
        <w:lang w:eastAsia="en-US"/>
      </w:rPr>
      <w:t xml:space="preserve">Załącznik nr </w:t>
    </w:r>
    <w:r>
      <w:rPr>
        <w:rFonts w:ascii="Arial" w:eastAsia="Calibri" w:hAnsi="Arial" w:cs="Arial"/>
        <w:bCs/>
        <w:sz w:val="24"/>
        <w:szCs w:val="24"/>
        <w:lang w:eastAsia="en-US"/>
      </w:rPr>
      <w:t>3</w:t>
    </w:r>
    <w:r w:rsidRPr="00F23733">
      <w:rPr>
        <w:rFonts w:ascii="Arial" w:eastAsia="Calibri" w:hAnsi="Arial" w:cs="Arial"/>
        <w:bCs/>
        <w:sz w:val="24"/>
        <w:szCs w:val="24"/>
        <w:lang w:eastAsia="en-US"/>
      </w:rPr>
      <w:t xml:space="preserve"> do Regulaminu wyboru projektów</w:t>
    </w:r>
  </w:p>
  <w:p w14:paraId="51A0EAF8" w14:textId="77777777" w:rsidR="006C5289" w:rsidRDefault="006C5289" w:rsidP="00B7456C">
    <w:pPr>
      <w:pStyle w:val="Nagwek"/>
      <w:tabs>
        <w:tab w:val="clear" w:pos="4536"/>
        <w:tab w:val="clear" w:pos="9072"/>
        <w:tab w:val="left" w:pos="6663"/>
      </w:tabs>
      <w:ind w:right="-286"/>
      <w:rPr>
        <w:rFonts w:ascii="Arial" w:hAnsi="Arial" w:cs="Arial"/>
        <w:lang w:eastAsia="ar-SA"/>
      </w:rPr>
    </w:pPr>
  </w:p>
  <w:p w14:paraId="7E6F169E" w14:textId="089B24E2" w:rsidR="006C5289" w:rsidRPr="00EC1238" w:rsidRDefault="006C5289"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6C5289" w:rsidRDefault="006C5289">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0"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5"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6"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5"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2"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5"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6"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89"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92"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4"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5"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0"/>
  </w:num>
  <w:num w:numId="33">
    <w:abstractNumId w:val="49"/>
  </w:num>
  <w:num w:numId="34">
    <w:abstractNumId w:val="85"/>
  </w:num>
  <w:num w:numId="35">
    <w:abstractNumId w:val="47"/>
  </w:num>
  <w:num w:numId="36">
    <w:abstractNumId w:val="78"/>
  </w:num>
  <w:num w:numId="37">
    <w:abstractNumId w:val="77"/>
  </w:num>
  <w:num w:numId="38">
    <w:abstractNumId w:val="88"/>
  </w:num>
  <w:num w:numId="39">
    <w:abstractNumId w:val="51"/>
  </w:num>
  <w:num w:numId="40">
    <w:abstractNumId w:val="91"/>
  </w:num>
  <w:num w:numId="41">
    <w:abstractNumId w:val="74"/>
  </w:num>
  <w:num w:numId="42">
    <w:abstractNumId w:val="59"/>
  </w:num>
  <w:num w:numId="43">
    <w:abstractNumId w:val="90"/>
  </w:num>
  <w:num w:numId="44">
    <w:abstractNumId w:val="69"/>
  </w:num>
  <w:num w:numId="45">
    <w:abstractNumId w:val="60"/>
  </w:num>
  <w:num w:numId="46">
    <w:abstractNumId w:val="95"/>
  </w:num>
  <w:num w:numId="47">
    <w:abstractNumId w:val="55"/>
  </w:num>
  <w:num w:numId="48">
    <w:abstractNumId w:val="62"/>
  </w:num>
  <w:num w:numId="49">
    <w:abstractNumId w:val="71"/>
  </w:num>
  <w:num w:numId="50">
    <w:abstractNumId w:val="86"/>
  </w:num>
  <w:num w:numId="51">
    <w:abstractNumId w:val="68"/>
  </w:num>
  <w:num w:numId="52">
    <w:abstractNumId w:val="79"/>
  </w:num>
  <w:num w:numId="53">
    <w:abstractNumId w:val="82"/>
  </w:num>
  <w:num w:numId="54">
    <w:abstractNumId w:val="46"/>
  </w:num>
  <w:num w:numId="55">
    <w:abstractNumId w:val="73"/>
  </w:num>
  <w:num w:numId="56">
    <w:abstractNumId w:val="48"/>
  </w:num>
  <w:num w:numId="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3"/>
  </w:num>
  <w:num w:numId="59">
    <w:abstractNumId w:val="63"/>
  </w:num>
  <w:num w:numId="60">
    <w:abstractNumId w:val="94"/>
  </w:num>
  <w:num w:numId="61">
    <w:abstractNumId w:val="89"/>
  </w:num>
  <w:num w:numId="62">
    <w:abstractNumId w:val="72"/>
  </w:num>
  <w:num w:numId="63">
    <w:abstractNumId w:val="56"/>
  </w:num>
  <w:num w:numId="64">
    <w:abstractNumId w:val="54"/>
  </w:num>
  <w:num w:numId="65">
    <w:abstractNumId w:val="80"/>
  </w:num>
  <w:num w:numId="66">
    <w:abstractNumId w:val="66"/>
  </w:num>
  <w:num w:numId="67">
    <w:abstractNumId w:val="52"/>
  </w:num>
  <w:num w:numId="68">
    <w:abstractNumId w:val="75"/>
  </w:num>
  <w:num w:numId="69">
    <w:abstractNumId w:val="84"/>
  </w:num>
  <w:num w:numId="70">
    <w:abstractNumId w:val="96"/>
  </w:num>
  <w:num w:numId="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num>
  <w:num w:numId="73">
    <w:abstractNumId w:val="50"/>
  </w:num>
  <w:num w:numId="74">
    <w:abstractNumId w:val="61"/>
  </w:num>
  <w:num w:numId="75">
    <w:abstractNumId w:val="53"/>
  </w:num>
  <w:num w:numId="76">
    <w:abstractNumId w:val="65"/>
  </w:num>
  <w:num w:numId="77">
    <w:abstractNumId w:val="83"/>
  </w:num>
  <w:num w:numId="78">
    <w:abstractNumId w:val="81"/>
  </w:num>
  <w:num w:numId="79">
    <w:abstractNumId w:val="5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A3"/>
    <w:rsid w:val="000223E2"/>
    <w:rsid w:val="00022720"/>
    <w:rsid w:val="00023BFD"/>
    <w:rsid w:val="00023F41"/>
    <w:rsid w:val="000240F0"/>
    <w:rsid w:val="000241C1"/>
    <w:rsid w:val="000241F4"/>
    <w:rsid w:val="00024870"/>
    <w:rsid w:val="00024C33"/>
    <w:rsid w:val="000255C9"/>
    <w:rsid w:val="000264CF"/>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9C9"/>
    <w:rsid w:val="000C617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C4C"/>
    <w:rsid w:val="000E4D66"/>
    <w:rsid w:val="000E4E11"/>
    <w:rsid w:val="000E5308"/>
    <w:rsid w:val="000E5799"/>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37B"/>
    <w:rsid w:val="00104506"/>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CF5"/>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640D"/>
    <w:rsid w:val="001A6DEB"/>
    <w:rsid w:val="001A6ECC"/>
    <w:rsid w:val="001A7095"/>
    <w:rsid w:val="001A7A83"/>
    <w:rsid w:val="001B00FD"/>
    <w:rsid w:val="001B05DA"/>
    <w:rsid w:val="001B072B"/>
    <w:rsid w:val="001B103E"/>
    <w:rsid w:val="001B1E41"/>
    <w:rsid w:val="001B2018"/>
    <w:rsid w:val="001B2603"/>
    <w:rsid w:val="001B30A4"/>
    <w:rsid w:val="001B3B70"/>
    <w:rsid w:val="001B4083"/>
    <w:rsid w:val="001B4C3A"/>
    <w:rsid w:val="001B4C9F"/>
    <w:rsid w:val="001B5028"/>
    <w:rsid w:val="001B5150"/>
    <w:rsid w:val="001B517D"/>
    <w:rsid w:val="001B51F2"/>
    <w:rsid w:val="001B56B6"/>
    <w:rsid w:val="001B5848"/>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996"/>
    <w:rsid w:val="001F15AA"/>
    <w:rsid w:val="001F1AE8"/>
    <w:rsid w:val="001F25CB"/>
    <w:rsid w:val="001F2AA8"/>
    <w:rsid w:val="001F3A6F"/>
    <w:rsid w:val="001F3B6B"/>
    <w:rsid w:val="001F40F2"/>
    <w:rsid w:val="001F5539"/>
    <w:rsid w:val="001F55CA"/>
    <w:rsid w:val="001F5BEF"/>
    <w:rsid w:val="001F64FF"/>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627E"/>
    <w:rsid w:val="0024632E"/>
    <w:rsid w:val="00246684"/>
    <w:rsid w:val="0024670D"/>
    <w:rsid w:val="002478DA"/>
    <w:rsid w:val="002504F2"/>
    <w:rsid w:val="00250BC3"/>
    <w:rsid w:val="00250BFB"/>
    <w:rsid w:val="002517CF"/>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668"/>
    <w:rsid w:val="0028194A"/>
    <w:rsid w:val="0028196C"/>
    <w:rsid w:val="00281A26"/>
    <w:rsid w:val="00282FB1"/>
    <w:rsid w:val="002834A1"/>
    <w:rsid w:val="002839B9"/>
    <w:rsid w:val="00283A9F"/>
    <w:rsid w:val="00283C7B"/>
    <w:rsid w:val="0028402E"/>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8DD"/>
    <w:rsid w:val="002B1ABE"/>
    <w:rsid w:val="002B1DB5"/>
    <w:rsid w:val="002B2296"/>
    <w:rsid w:val="002B2A5D"/>
    <w:rsid w:val="002B2B8B"/>
    <w:rsid w:val="002B2F18"/>
    <w:rsid w:val="002B33BD"/>
    <w:rsid w:val="002B39A3"/>
    <w:rsid w:val="002B3FAF"/>
    <w:rsid w:val="002B4203"/>
    <w:rsid w:val="002B4419"/>
    <w:rsid w:val="002B4648"/>
    <w:rsid w:val="002B4928"/>
    <w:rsid w:val="002B4AD1"/>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5348"/>
    <w:rsid w:val="002F5A61"/>
    <w:rsid w:val="002F5FEC"/>
    <w:rsid w:val="002F62CA"/>
    <w:rsid w:val="002F6C79"/>
    <w:rsid w:val="002F6D06"/>
    <w:rsid w:val="002F7880"/>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7CAF"/>
    <w:rsid w:val="0039011C"/>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C91"/>
    <w:rsid w:val="003B3538"/>
    <w:rsid w:val="003B39F5"/>
    <w:rsid w:val="003B4773"/>
    <w:rsid w:val="003B4988"/>
    <w:rsid w:val="003B4E1F"/>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574"/>
    <w:rsid w:val="003C3F9A"/>
    <w:rsid w:val="003C4453"/>
    <w:rsid w:val="003C4AEC"/>
    <w:rsid w:val="003C4DCA"/>
    <w:rsid w:val="003C4FD2"/>
    <w:rsid w:val="003C5806"/>
    <w:rsid w:val="003C5859"/>
    <w:rsid w:val="003C59AF"/>
    <w:rsid w:val="003C5B49"/>
    <w:rsid w:val="003C6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54FA"/>
    <w:rsid w:val="003D5F23"/>
    <w:rsid w:val="003D636E"/>
    <w:rsid w:val="003D6586"/>
    <w:rsid w:val="003D7328"/>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F"/>
    <w:rsid w:val="003F765A"/>
    <w:rsid w:val="003F7CA4"/>
    <w:rsid w:val="00400091"/>
    <w:rsid w:val="0040025A"/>
    <w:rsid w:val="00400A82"/>
    <w:rsid w:val="00400FC0"/>
    <w:rsid w:val="00401506"/>
    <w:rsid w:val="00401852"/>
    <w:rsid w:val="00401927"/>
    <w:rsid w:val="004019E7"/>
    <w:rsid w:val="00401F6A"/>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2287"/>
    <w:rsid w:val="00452711"/>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63CA"/>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E1"/>
    <w:rsid w:val="005317BA"/>
    <w:rsid w:val="00532126"/>
    <w:rsid w:val="0053279A"/>
    <w:rsid w:val="00532F7E"/>
    <w:rsid w:val="005331B5"/>
    <w:rsid w:val="00533568"/>
    <w:rsid w:val="00533CB1"/>
    <w:rsid w:val="00534677"/>
    <w:rsid w:val="005347CA"/>
    <w:rsid w:val="00535283"/>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71087"/>
    <w:rsid w:val="00573467"/>
    <w:rsid w:val="005734FA"/>
    <w:rsid w:val="00573969"/>
    <w:rsid w:val="00573B56"/>
    <w:rsid w:val="00573CA6"/>
    <w:rsid w:val="00573CE0"/>
    <w:rsid w:val="00573E66"/>
    <w:rsid w:val="00575B38"/>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990"/>
    <w:rsid w:val="005A2ABC"/>
    <w:rsid w:val="005A2E52"/>
    <w:rsid w:val="005A2F0E"/>
    <w:rsid w:val="005A3E38"/>
    <w:rsid w:val="005A3F60"/>
    <w:rsid w:val="005A5322"/>
    <w:rsid w:val="005A5A92"/>
    <w:rsid w:val="005A5F05"/>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519"/>
    <w:rsid w:val="0061554A"/>
    <w:rsid w:val="006155D0"/>
    <w:rsid w:val="00615886"/>
    <w:rsid w:val="00615B88"/>
    <w:rsid w:val="00616954"/>
    <w:rsid w:val="00616B05"/>
    <w:rsid w:val="00617494"/>
    <w:rsid w:val="006175E8"/>
    <w:rsid w:val="00620134"/>
    <w:rsid w:val="0062024A"/>
    <w:rsid w:val="00620595"/>
    <w:rsid w:val="0062098D"/>
    <w:rsid w:val="0062125C"/>
    <w:rsid w:val="0062177A"/>
    <w:rsid w:val="00621FDE"/>
    <w:rsid w:val="00622B62"/>
    <w:rsid w:val="00622D38"/>
    <w:rsid w:val="006235B4"/>
    <w:rsid w:val="006240A4"/>
    <w:rsid w:val="00624104"/>
    <w:rsid w:val="0062415A"/>
    <w:rsid w:val="006241CD"/>
    <w:rsid w:val="006249E4"/>
    <w:rsid w:val="00624BF9"/>
    <w:rsid w:val="006254C7"/>
    <w:rsid w:val="006264D9"/>
    <w:rsid w:val="0062661E"/>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A0311"/>
    <w:rsid w:val="006A053C"/>
    <w:rsid w:val="006A0BC9"/>
    <w:rsid w:val="006A123D"/>
    <w:rsid w:val="006A1DBC"/>
    <w:rsid w:val="006A24D9"/>
    <w:rsid w:val="006A2601"/>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315"/>
    <w:rsid w:val="00733200"/>
    <w:rsid w:val="00734829"/>
    <w:rsid w:val="0073490F"/>
    <w:rsid w:val="00735A7F"/>
    <w:rsid w:val="0073625D"/>
    <w:rsid w:val="007362E2"/>
    <w:rsid w:val="007366D4"/>
    <w:rsid w:val="0073673F"/>
    <w:rsid w:val="007375D8"/>
    <w:rsid w:val="00737613"/>
    <w:rsid w:val="00737A6D"/>
    <w:rsid w:val="00737B32"/>
    <w:rsid w:val="00737B7D"/>
    <w:rsid w:val="00740B3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F3E"/>
    <w:rsid w:val="007514BA"/>
    <w:rsid w:val="00751F68"/>
    <w:rsid w:val="007523A4"/>
    <w:rsid w:val="00753402"/>
    <w:rsid w:val="00753B4D"/>
    <w:rsid w:val="00753C5E"/>
    <w:rsid w:val="00753C94"/>
    <w:rsid w:val="007550D9"/>
    <w:rsid w:val="00755220"/>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88D"/>
    <w:rsid w:val="007B0F2C"/>
    <w:rsid w:val="007B151E"/>
    <w:rsid w:val="007B172E"/>
    <w:rsid w:val="007B1779"/>
    <w:rsid w:val="007B1EDF"/>
    <w:rsid w:val="007B296A"/>
    <w:rsid w:val="007B3CFB"/>
    <w:rsid w:val="007B3E85"/>
    <w:rsid w:val="007B4250"/>
    <w:rsid w:val="007B55D4"/>
    <w:rsid w:val="007B606D"/>
    <w:rsid w:val="007B641B"/>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55BC"/>
    <w:rsid w:val="00815973"/>
    <w:rsid w:val="00816555"/>
    <w:rsid w:val="008173A1"/>
    <w:rsid w:val="00817874"/>
    <w:rsid w:val="008179DD"/>
    <w:rsid w:val="00817B2A"/>
    <w:rsid w:val="008202DC"/>
    <w:rsid w:val="00820420"/>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B15"/>
    <w:rsid w:val="00843D1F"/>
    <w:rsid w:val="008440C3"/>
    <w:rsid w:val="0084414B"/>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AA5"/>
    <w:rsid w:val="00852CC7"/>
    <w:rsid w:val="00853BDC"/>
    <w:rsid w:val="00853CBB"/>
    <w:rsid w:val="00853F69"/>
    <w:rsid w:val="008541F7"/>
    <w:rsid w:val="00854466"/>
    <w:rsid w:val="008555E3"/>
    <w:rsid w:val="008557B3"/>
    <w:rsid w:val="00855876"/>
    <w:rsid w:val="00855DE7"/>
    <w:rsid w:val="0085622A"/>
    <w:rsid w:val="008566B8"/>
    <w:rsid w:val="00856D29"/>
    <w:rsid w:val="00856EC2"/>
    <w:rsid w:val="00856F66"/>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21EC"/>
    <w:rsid w:val="0088270A"/>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AB3"/>
    <w:rsid w:val="00937D9D"/>
    <w:rsid w:val="00940093"/>
    <w:rsid w:val="0094053C"/>
    <w:rsid w:val="009407A4"/>
    <w:rsid w:val="00941653"/>
    <w:rsid w:val="00941F52"/>
    <w:rsid w:val="00941FEE"/>
    <w:rsid w:val="0094256E"/>
    <w:rsid w:val="0094329A"/>
    <w:rsid w:val="00943502"/>
    <w:rsid w:val="009449E5"/>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FB9"/>
    <w:rsid w:val="00965307"/>
    <w:rsid w:val="00965A1A"/>
    <w:rsid w:val="00965ECA"/>
    <w:rsid w:val="00965FF3"/>
    <w:rsid w:val="0096691C"/>
    <w:rsid w:val="00966E78"/>
    <w:rsid w:val="00967036"/>
    <w:rsid w:val="009671B9"/>
    <w:rsid w:val="0096745A"/>
    <w:rsid w:val="0096776E"/>
    <w:rsid w:val="00967B24"/>
    <w:rsid w:val="0097026A"/>
    <w:rsid w:val="009702F4"/>
    <w:rsid w:val="009708C6"/>
    <w:rsid w:val="00970915"/>
    <w:rsid w:val="0097126A"/>
    <w:rsid w:val="00971844"/>
    <w:rsid w:val="009719E7"/>
    <w:rsid w:val="00971E3E"/>
    <w:rsid w:val="00971E71"/>
    <w:rsid w:val="00972729"/>
    <w:rsid w:val="00973086"/>
    <w:rsid w:val="00973B46"/>
    <w:rsid w:val="0097411D"/>
    <w:rsid w:val="00974AFB"/>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DC1"/>
    <w:rsid w:val="009D4450"/>
    <w:rsid w:val="009D48CF"/>
    <w:rsid w:val="009D51CE"/>
    <w:rsid w:val="009D5887"/>
    <w:rsid w:val="009D6E3C"/>
    <w:rsid w:val="009D703D"/>
    <w:rsid w:val="009D7636"/>
    <w:rsid w:val="009D776A"/>
    <w:rsid w:val="009D7A5F"/>
    <w:rsid w:val="009D7B99"/>
    <w:rsid w:val="009D7DF9"/>
    <w:rsid w:val="009E0C84"/>
    <w:rsid w:val="009E15CA"/>
    <w:rsid w:val="009E1F3F"/>
    <w:rsid w:val="009E21FD"/>
    <w:rsid w:val="009E2578"/>
    <w:rsid w:val="009E26E8"/>
    <w:rsid w:val="009E3A4C"/>
    <w:rsid w:val="009E3F06"/>
    <w:rsid w:val="009E408C"/>
    <w:rsid w:val="009E4759"/>
    <w:rsid w:val="009E4904"/>
    <w:rsid w:val="009E493A"/>
    <w:rsid w:val="009E4C77"/>
    <w:rsid w:val="009E5115"/>
    <w:rsid w:val="009E5CA8"/>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1BE0"/>
    <w:rsid w:val="00A41EDA"/>
    <w:rsid w:val="00A41FDB"/>
    <w:rsid w:val="00A42077"/>
    <w:rsid w:val="00A423D9"/>
    <w:rsid w:val="00A424D8"/>
    <w:rsid w:val="00A4295A"/>
    <w:rsid w:val="00A42BA5"/>
    <w:rsid w:val="00A42DBE"/>
    <w:rsid w:val="00A42FEB"/>
    <w:rsid w:val="00A430CA"/>
    <w:rsid w:val="00A43550"/>
    <w:rsid w:val="00A439C8"/>
    <w:rsid w:val="00A4402B"/>
    <w:rsid w:val="00A45228"/>
    <w:rsid w:val="00A45268"/>
    <w:rsid w:val="00A457F5"/>
    <w:rsid w:val="00A45877"/>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61A"/>
    <w:rsid w:val="00A7612E"/>
    <w:rsid w:val="00A76491"/>
    <w:rsid w:val="00A76519"/>
    <w:rsid w:val="00A76793"/>
    <w:rsid w:val="00A76ACF"/>
    <w:rsid w:val="00A775D2"/>
    <w:rsid w:val="00A777CE"/>
    <w:rsid w:val="00A77888"/>
    <w:rsid w:val="00A77ABF"/>
    <w:rsid w:val="00A77DCB"/>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C03"/>
    <w:rsid w:val="00B00E98"/>
    <w:rsid w:val="00B01680"/>
    <w:rsid w:val="00B02ADD"/>
    <w:rsid w:val="00B031AE"/>
    <w:rsid w:val="00B03588"/>
    <w:rsid w:val="00B035DE"/>
    <w:rsid w:val="00B03999"/>
    <w:rsid w:val="00B03E5F"/>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D46"/>
    <w:rsid w:val="00BD4E9F"/>
    <w:rsid w:val="00BD4F61"/>
    <w:rsid w:val="00BD4FD4"/>
    <w:rsid w:val="00BD529D"/>
    <w:rsid w:val="00BD54A9"/>
    <w:rsid w:val="00BD55DA"/>
    <w:rsid w:val="00BD6C81"/>
    <w:rsid w:val="00BD7618"/>
    <w:rsid w:val="00BD781C"/>
    <w:rsid w:val="00BD787B"/>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37F5"/>
    <w:rsid w:val="00C037FA"/>
    <w:rsid w:val="00C038D8"/>
    <w:rsid w:val="00C03936"/>
    <w:rsid w:val="00C04305"/>
    <w:rsid w:val="00C0442F"/>
    <w:rsid w:val="00C04A15"/>
    <w:rsid w:val="00C05024"/>
    <w:rsid w:val="00C06FCB"/>
    <w:rsid w:val="00C078C1"/>
    <w:rsid w:val="00C07A7E"/>
    <w:rsid w:val="00C07CD7"/>
    <w:rsid w:val="00C07E48"/>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B1D"/>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7174"/>
    <w:rsid w:val="00C916E9"/>
    <w:rsid w:val="00C918F1"/>
    <w:rsid w:val="00C91A83"/>
    <w:rsid w:val="00C92656"/>
    <w:rsid w:val="00C92733"/>
    <w:rsid w:val="00C929F5"/>
    <w:rsid w:val="00C92DF1"/>
    <w:rsid w:val="00C92FED"/>
    <w:rsid w:val="00C93053"/>
    <w:rsid w:val="00C930B4"/>
    <w:rsid w:val="00C93A98"/>
    <w:rsid w:val="00C93AE0"/>
    <w:rsid w:val="00C954E8"/>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75E"/>
    <w:rsid w:val="00DA7BC5"/>
    <w:rsid w:val="00DA7F02"/>
    <w:rsid w:val="00DB0428"/>
    <w:rsid w:val="00DB06E5"/>
    <w:rsid w:val="00DB124D"/>
    <w:rsid w:val="00DB13AC"/>
    <w:rsid w:val="00DB1B9F"/>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94E"/>
    <w:rsid w:val="00DE6AB8"/>
    <w:rsid w:val="00DE739B"/>
    <w:rsid w:val="00DF03FD"/>
    <w:rsid w:val="00DF07C0"/>
    <w:rsid w:val="00DF07ED"/>
    <w:rsid w:val="00DF16F0"/>
    <w:rsid w:val="00DF18DD"/>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820"/>
    <w:rsid w:val="00E31A60"/>
    <w:rsid w:val="00E31EFF"/>
    <w:rsid w:val="00E31F75"/>
    <w:rsid w:val="00E32436"/>
    <w:rsid w:val="00E32B2A"/>
    <w:rsid w:val="00E32F2F"/>
    <w:rsid w:val="00E3317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96A"/>
    <w:rsid w:val="00E84B51"/>
    <w:rsid w:val="00E855EE"/>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BA0"/>
    <w:rsid w:val="00EE57EB"/>
    <w:rsid w:val="00EE5C59"/>
    <w:rsid w:val="00EE5F32"/>
    <w:rsid w:val="00EE7476"/>
    <w:rsid w:val="00EE747D"/>
    <w:rsid w:val="00EE775D"/>
    <w:rsid w:val="00EE7A29"/>
    <w:rsid w:val="00EE7AA6"/>
    <w:rsid w:val="00EE7B8C"/>
    <w:rsid w:val="00EE7FC1"/>
    <w:rsid w:val="00EF039A"/>
    <w:rsid w:val="00EF078A"/>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D77"/>
    <w:rsid w:val="00F22DA0"/>
    <w:rsid w:val="00F23297"/>
    <w:rsid w:val="00F232EF"/>
    <w:rsid w:val="00F23477"/>
    <w:rsid w:val="00F23615"/>
    <w:rsid w:val="00F23733"/>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16B6"/>
    <w:rsid w:val="00F41CB6"/>
    <w:rsid w:val="00F4228E"/>
    <w:rsid w:val="00F424AF"/>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EEC"/>
    <w:rsid w:val="00F6351F"/>
    <w:rsid w:val="00F63639"/>
    <w:rsid w:val="00F6381B"/>
    <w:rsid w:val="00F64447"/>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A03ED"/>
    <w:rsid w:val="00FA06EB"/>
    <w:rsid w:val="00FA0B79"/>
    <w:rsid w:val="00FA0C3D"/>
    <w:rsid w:val="00FA101A"/>
    <w:rsid w:val="00FA107F"/>
    <w:rsid w:val="00FA1246"/>
    <w:rsid w:val="00FA1A53"/>
    <w:rsid w:val="00FA23D4"/>
    <w:rsid w:val="00FA29A7"/>
    <w:rsid w:val="00FA380C"/>
    <w:rsid w:val="00FA42F9"/>
    <w:rsid w:val="00FA45F3"/>
    <w:rsid w:val="00FA4F83"/>
    <w:rsid w:val="00FA58A3"/>
    <w:rsid w:val="00FA6135"/>
    <w:rsid w:val="00FA6228"/>
    <w:rsid w:val="00FA632E"/>
    <w:rsid w:val="00FA65BB"/>
    <w:rsid w:val="00FA6996"/>
    <w:rsid w:val="00FA72B9"/>
    <w:rsid w:val="00FA75D6"/>
    <w:rsid w:val="00FA7ACF"/>
    <w:rsid w:val="00FA7F6E"/>
    <w:rsid w:val="00FB0414"/>
    <w:rsid w:val="00FB06B5"/>
    <w:rsid w:val="00FB1060"/>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770"/>
    <w:rsid w:val="00FC5AA5"/>
    <w:rsid w:val="00FC63F3"/>
    <w:rsid w:val="00FC6F28"/>
    <w:rsid w:val="00FD0197"/>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3A68"/>
    <w:rsid w:val="00FE46BA"/>
    <w:rsid w:val="00FE578B"/>
    <w:rsid w:val="00FE63C4"/>
    <w:rsid w:val="00FE7564"/>
    <w:rsid w:val="00FE766B"/>
    <w:rsid w:val="00FE787B"/>
    <w:rsid w:val="00FE7B8E"/>
    <w:rsid w:val="00FE7DE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lodzkie.pl" TargetMode="External"/><Relationship Id="rId13" Type="http://schemas.openxmlformats.org/officeDocument/2006/relationships/hyperlink" Target="http://www.funduszeUE.wup.lodz.pl" TargetMode="External"/><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footer" Target="footer1.xm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image" Target="media/image2.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image" Target="media/image5.jpg"/><Relationship Id="rId28" Type="http://schemas.openxmlformats.org/officeDocument/2006/relationships/image" Target="media/image9.jpg"/><Relationship Id="rId10" Type="http://schemas.openxmlformats.org/officeDocument/2006/relationships/hyperlink" Target="http://www.funduszeue.lodzkie.pl" TargetMode="Externa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mailto:wup.fel@wup.lodz.pl" TargetMode="External"/><Relationship Id="rId22" Type="http://schemas.openxmlformats.org/officeDocument/2006/relationships/image" Target="media/image4.jpg"/><Relationship Id="rId27" Type="http://schemas.openxmlformats.org/officeDocument/2006/relationships/hyperlink" Target="http://www.funduszeeuropejskie.gov.pl"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49D4D-46F9-4424-9A64-AB78B74B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19735</Words>
  <Characters>118412</Characters>
  <Application>Microsoft Office Word</Application>
  <DocSecurity>0</DocSecurity>
  <Lines>986</Lines>
  <Paragraphs>275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Joanna Bednarkiewicz</cp:lastModifiedBy>
  <cp:revision>3</cp:revision>
  <cp:lastPrinted>2025-02-17T12:08:00Z</cp:lastPrinted>
  <dcterms:created xsi:type="dcterms:W3CDTF">2025-03-14T09:21:00Z</dcterms:created>
  <dcterms:modified xsi:type="dcterms:W3CDTF">2025-03-14T09:38:00Z</dcterms:modified>
</cp:coreProperties>
</file>