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0F76E0" w14:textId="1DB43608" w:rsidR="004F263F" w:rsidRPr="00EC1238" w:rsidRDefault="004F263F" w:rsidP="004F263F">
      <w:pPr>
        <w:pStyle w:val="Nagwek"/>
        <w:tabs>
          <w:tab w:val="clear" w:pos="4536"/>
          <w:tab w:val="clear" w:pos="9072"/>
          <w:tab w:val="left" w:pos="6663"/>
        </w:tabs>
        <w:ind w:right="-286"/>
        <w:jc w:val="right"/>
        <w:rPr>
          <w:rFonts w:ascii="Arial" w:hAnsi="Arial" w:cs="Arial"/>
          <w:b/>
          <w:sz w:val="16"/>
        </w:rPr>
      </w:pPr>
      <w:r w:rsidRPr="0071551C">
        <w:rPr>
          <w:rFonts w:ascii="Arial" w:hAnsi="Arial" w:cs="Arial"/>
        </w:rPr>
        <w:t xml:space="preserve">Załącznik nr </w:t>
      </w:r>
      <w:r w:rsidR="0022130D">
        <w:rPr>
          <w:rFonts w:ascii="Arial" w:hAnsi="Arial" w:cs="Arial"/>
        </w:rPr>
        <w:t>8</w:t>
      </w:r>
      <w:r w:rsidRPr="0071551C">
        <w:rPr>
          <w:rFonts w:ascii="Arial" w:hAnsi="Arial" w:cs="Arial"/>
        </w:rPr>
        <w:t xml:space="preserve"> do Regulaminu wyboru projektów</w:t>
      </w:r>
    </w:p>
    <w:p w14:paraId="135C25E2" w14:textId="745045B1" w:rsidR="004F263F" w:rsidRPr="00EC1238" w:rsidRDefault="004F263F" w:rsidP="004F263F">
      <w:pPr>
        <w:pStyle w:val="Nagwek"/>
        <w:tabs>
          <w:tab w:val="clear" w:pos="4536"/>
          <w:tab w:val="clear" w:pos="9072"/>
          <w:tab w:val="left" w:pos="6663"/>
        </w:tabs>
        <w:ind w:right="-286"/>
        <w:jc w:val="center"/>
        <w:rPr>
          <w:rFonts w:ascii="Arial" w:hAnsi="Arial" w:cs="Arial"/>
          <w:b/>
          <w:sz w:val="16"/>
        </w:rPr>
      </w:pPr>
      <w:r w:rsidRPr="002136D1">
        <w:rPr>
          <w:noProof/>
        </w:rPr>
        <w:drawing>
          <wp:inline distT="0" distB="0" distL="0" distR="0" wp14:anchorId="51261AA1" wp14:editId="3DD86FED">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BC518FB" w14:textId="77777777" w:rsidR="004F263F" w:rsidRDefault="004F263F"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263F">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263F">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A80750">
        <w:rPr>
          <w:rFonts w:ascii="Arial" w:hAnsi="Arial" w:cs="Arial"/>
          <w:sz w:val="24"/>
          <w:szCs w:val="24"/>
        </w:rPr>
        <w:lastRenderedPageBreak/>
        <w:t>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w:t>
      </w:r>
      <w:r w:rsidR="00ED7F35" w:rsidRPr="00A80750">
        <w:rPr>
          <w:rFonts w:ascii="Arial" w:hAnsi="Arial" w:cs="Arial"/>
          <w:sz w:val="24"/>
          <w:szCs w:val="24"/>
        </w:rPr>
        <w:lastRenderedPageBreak/>
        <w:t>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w:t>
      </w:r>
      <w:r w:rsidRPr="00A80750">
        <w:rPr>
          <w:rFonts w:ascii="Arial" w:hAnsi="Arial" w:cs="Arial"/>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lastRenderedPageBreak/>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4EB82708" w:rsidR="008F2452" w:rsidRPr="00A80750" w:rsidRDefault="00F5637C"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w:t>
      </w:r>
      <w:r w:rsidR="00E96017" w:rsidRPr="00A80750">
        <w:rPr>
          <w:rFonts w:ascii="Arial" w:hAnsi="Arial" w:cs="Arial"/>
          <w:bCs/>
          <w:sz w:val="24"/>
          <w:szCs w:val="24"/>
        </w:rPr>
        <w:lastRenderedPageBreak/>
        <w:t xml:space="preserve">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 xml:space="preserve">na </w:t>
      </w:r>
      <w:r w:rsidR="00B22FBF">
        <w:rPr>
          <w:rFonts w:ascii="Arial" w:hAnsi="Arial" w:cs="Arial"/>
          <w:sz w:val="24"/>
          <w:szCs w:val="24"/>
        </w:rPr>
        <w:lastRenderedPageBreak/>
        <w:t>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lastRenderedPageBreak/>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lastRenderedPageBreak/>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lastRenderedPageBreak/>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t>
      </w:r>
      <w:r w:rsidRPr="00B55866">
        <w:rPr>
          <w:rStyle w:val="Domylnaczcionkaakapitu1"/>
          <w:rFonts w:ascii="Arial" w:hAnsi="Arial" w:cs="Arial"/>
        </w:rPr>
        <w:lastRenderedPageBreak/>
        <w:t xml:space="preserve">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lastRenderedPageBreak/>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lastRenderedPageBreak/>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w:t>
      </w:r>
      <w:r w:rsidRPr="003B7B94">
        <w:rPr>
          <w:rStyle w:val="Domylnaczcionkaakapitu1"/>
          <w:rFonts w:ascii="Arial" w:hAnsi="Arial" w:cs="Arial"/>
        </w:rPr>
        <w:lastRenderedPageBreak/>
        <w:t xml:space="preserve">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lastRenderedPageBreak/>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lastRenderedPageBreak/>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9EE77C0"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 xml:space="preserve">ust. 2 pkt 1, </w:t>
      </w:r>
      <w:r w:rsidRPr="00EC1A82">
        <w:rPr>
          <w:rFonts w:ascii="Arial" w:hAnsi="Arial" w:cs="Arial"/>
          <w:sz w:val="24"/>
          <w:szCs w:val="24"/>
        </w:rPr>
        <w:lastRenderedPageBreak/>
        <w:t>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lastRenderedPageBreak/>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2C74E39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1B4B9503"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w:t>
      </w:r>
      <w:r w:rsidR="00D310A3" w:rsidRPr="00EC1A82">
        <w:rPr>
          <w:rFonts w:ascii="Arial" w:hAnsi="Arial" w:cs="Arial"/>
        </w:rPr>
        <w:lastRenderedPageBreak/>
        <w:t xml:space="preserve">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lastRenderedPageBreak/>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t>
      </w:r>
      <w:r w:rsidRPr="00AB47C4">
        <w:rPr>
          <w:rFonts w:ascii="Arial" w:hAnsi="Arial" w:cs="Arial"/>
        </w:rPr>
        <w:lastRenderedPageBreak/>
        <w:t xml:space="preserve">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lastRenderedPageBreak/>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lastRenderedPageBreak/>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lastRenderedPageBreak/>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B7FEE3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w:t>
      </w:r>
      <w:r w:rsidR="00A37C0E" w:rsidRPr="00057D1A">
        <w:rPr>
          <w:rFonts w:ascii="Arial" w:hAnsi="Arial" w:cs="Arial"/>
          <w:iCs/>
          <w:sz w:val="24"/>
          <w:szCs w:val="24"/>
        </w:rPr>
        <w:lastRenderedPageBreak/>
        <w:t>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w:t>
      </w:r>
      <w:r w:rsidR="000D5506">
        <w:rPr>
          <w:rFonts w:ascii="Arial" w:hAnsi="Arial" w:cs="Arial"/>
          <w:iCs/>
          <w:sz w:val="24"/>
          <w:szCs w:val="24"/>
        </w:rPr>
        <w:t>8</w:t>
      </w:r>
      <w:r w:rsidR="00854466" w:rsidRPr="00057D1A">
        <w:rPr>
          <w:rFonts w:ascii="Arial" w:hAnsi="Arial" w:cs="Arial"/>
          <w:iCs/>
          <w:sz w:val="24"/>
          <w:szCs w:val="24"/>
        </w:rPr>
        <w:t xml:space="preserve">, zgodnie z ust. </w:t>
      </w:r>
      <w:r w:rsidR="000D5506">
        <w:rPr>
          <w:rFonts w:ascii="Arial" w:hAnsi="Arial" w:cs="Arial"/>
          <w:iCs/>
          <w:sz w:val="24"/>
          <w:szCs w:val="24"/>
        </w:rPr>
        <w:t>9</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2C4CA110"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w:t>
      </w:r>
      <w:r w:rsidRPr="009B3B13">
        <w:rPr>
          <w:rFonts w:ascii="Arial" w:hAnsi="Arial" w:cs="Arial"/>
          <w:bCs/>
          <w:sz w:val="24"/>
          <w:szCs w:val="24"/>
        </w:rPr>
        <w:lastRenderedPageBreak/>
        <w:t xml:space="preserve">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lastRenderedPageBreak/>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lastRenderedPageBreak/>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22130D"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22130D"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lastRenderedPageBreak/>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 xml:space="preserve">i unijnych instytucji lub organów i jednostek organizacyjnych, Beneficjent zobowiązuje się do </w:t>
      </w:r>
      <w:r w:rsidRPr="00D31221">
        <w:rPr>
          <w:rFonts w:ascii="Arial" w:eastAsia="Calibri" w:hAnsi="Arial" w:cs="Arial"/>
          <w:lang w:eastAsia="en-US"/>
        </w:rPr>
        <w:lastRenderedPageBreak/>
        <w:t>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lastRenderedPageBreak/>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w:t>
      </w:r>
      <w:r w:rsidRPr="007A3907">
        <w:rPr>
          <w:rFonts w:ascii="Arial" w:hAnsi="Arial" w:cs="Arial"/>
          <w:sz w:val="24"/>
          <w:szCs w:val="24"/>
        </w:rPr>
        <w:lastRenderedPageBreak/>
        <w:t xml:space="preserve">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lastRenderedPageBreak/>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lastRenderedPageBreak/>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7637E8E4"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A0150B">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lastRenderedPageBreak/>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lastRenderedPageBreak/>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lastRenderedPageBreak/>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23D18A0"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lastRenderedPageBreak/>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E47DF9">
        <w:rPr>
          <w:rFonts w:ascii="Arial" w:hAnsi="Arial" w:cs="Arial"/>
        </w:rPr>
        <w:t>4</w:t>
      </w:r>
      <w:r w:rsidR="00357C62" w:rsidRPr="00662FDD">
        <w:rPr>
          <w:rFonts w:ascii="Arial" w:hAnsi="Arial" w:cs="Arial"/>
        </w:rPr>
        <w:t xml:space="preserve"> </w:t>
      </w:r>
      <w:r w:rsidR="00BB54C8" w:rsidRPr="00662FDD">
        <w:rPr>
          <w:rFonts w:ascii="Arial" w:hAnsi="Arial" w:cs="Arial"/>
        </w:rPr>
        <w:t xml:space="preserve">ust. </w:t>
      </w:r>
      <w:r w:rsidR="00E47DF9">
        <w:rPr>
          <w:rFonts w:ascii="Arial" w:hAnsi="Arial" w:cs="Arial"/>
        </w:rPr>
        <w:t>3</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8"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0"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1"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2"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3"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4"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5"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22130D" w:rsidP="00717FA8">
      <w:pPr>
        <w:spacing w:after="195" w:line="360" w:lineRule="auto"/>
        <w:ind w:left="17" w:hanging="10"/>
        <w:rPr>
          <w:rFonts w:ascii="Arial" w:hAnsi="Arial" w:cs="Arial"/>
          <w:sz w:val="24"/>
          <w:szCs w:val="24"/>
        </w:rPr>
      </w:pPr>
      <w:hyperlink r:id="rId36"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BFC7" w14:textId="77777777" w:rsidR="00E47DF9" w:rsidRDefault="00E47DF9">
      <w:r>
        <w:separator/>
      </w:r>
    </w:p>
  </w:endnote>
  <w:endnote w:type="continuationSeparator" w:id="0">
    <w:p w14:paraId="6B3F6897" w14:textId="77777777" w:rsidR="00E47DF9" w:rsidRDefault="00E47DF9">
      <w:r>
        <w:continuationSeparator/>
      </w:r>
    </w:p>
  </w:endnote>
  <w:endnote w:type="continuationNotice" w:id="1">
    <w:p w14:paraId="5AEAB37A" w14:textId="77777777" w:rsidR="00E47DF9" w:rsidRDefault="00E47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25363467" w:rsidR="00E47DF9" w:rsidRDefault="00E47DF9" w:rsidP="007C3F27">
    <w:pPr>
      <w:pStyle w:val="Stopka"/>
      <w:jc w:val="center"/>
    </w:pPr>
    <w:r>
      <w:fldChar w:fldCharType="begin"/>
    </w:r>
    <w:r>
      <w:instrText xml:space="preserve"> PAGE </w:instrText>
    </w:r>
    <w:r>
      <w:fldChar w:fldCharType="separate"/>
    </w:r>
    <w:r>
      <w:rPr>
        <w:noProof/>
      </w:rPr>
      <w:t>21</w:t>
    </w:r>
    <w:r>
      <w:rPr>
        <w:noProof/>
      </w:rPr>
      <w:fldChar w:fldCharType="end"/>
    </w:r>
  </w:p>
  <w:p w14:paraId="5DB4278D" w14:textId="77777777" w:rsidR="00E47DF9" w:rsidRDefault="00E47D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F5790AF" w:rsidR="00E47DF9" w:rsidRDefault="00E47DF9">
    <w:pPr>
      <w:pStyle w:val="Stopka"/>
      <w:jc w:val="right"/>
    </w:pPr>
    <w:r>
      <w:fldChar w:fldCharType="begin"/>
    </w:r>
    <w:r>
      <w:instrText xml:space="preserve"> PAGE </w:instrText>
    </w:r>
    <w:r>
      <w:fldChar w:fldCharType="separate"/>
    </w:r>
    <w:r>
      <w:rPr>
        <w:noProof/>
      </w:rPr>
      <w:t>97</w:t>
    </w:r>
    <w:r>
      <w:rPr>
        <w:noProof/>
      </w:rPr>
      <w:fldChar w:fldCharType="end"/>
    </w:r>
  </w:p>
  <w:p w14:paraId="5761B616" w14:textId="77777777" w:rsidR="00E47DF9" w:rsidRDefault="00E47D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F15C" w14:textId="77777777" w:rsidR="00E47DF9" w:rsidRDefault="00E47DF9">
      <w:r>
        <w:separator/>
      </w:r>
    </w:p>
  </w:footnote>
  <w:footnote w:type="continuationSeparator" w:id="0">
    <w:p w14:paraId="10354D0D" w14:textId="77777777" w:rsidR="00E47DF9" w:rsidRDefault="00E47DF9">
      <w:r>
        <w:continuationSeparator/>
      </w:r>
    </w:p>
  </w:footnote>
  <w:footnote w:type="continuationNotice" w:id="1">
    <w:p w14:paraId="21DD034A" w14:textId="77777777" w:rsidR="00E47DF9" w:rsidRDefault="00E47DF9">
      <w:pPr>
        <w:spacing w:after="0" w:line="240" w:lineRule="auto"/>
      </w:pPr>
    </w:p>
  </w:footnote>
  <w:footnote w:id="2">
    <w:p w14:paraId="2A0745B5" w14:textId="3393F07E" w:rsidR="00E47DF9" w:rsidRPr="00E67376" w:rsidRDefault="00E47DF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E47DF9" w:rsidRPr="00302B39" w:rsidRDefault="00E47DF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E47DF9" w:rsidRPr="00313722" w:rsidRDefault="00E47DF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E47DF9" w:rsidRPr="00666526" w:rsidRDefault="00E47DF9">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E47DF9" w:rsidRPr="006416E7" w:rsidRDefault="00E47DF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E47DF9" w:rsidRPr="006416E7" w:rsidRDefault="00E47DF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E47DF9" w:rsidRPr="000805FD" w:rsidRDefault="00E47DF9"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E47DF9" w:rsidRPr="000805FD" w:rsidRDefault="00E47DF9"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E47DF9" w:rsidRPr="000805FD" w:rsidRDefault="00E47DF9"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E47DF9" w:rsidRPr="000805FD" w:rsidRDefault="00E47DF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E47DF9" w:rsidRPr="000805FD" w:rsidRDefault="00E47DF9"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E47DF9" w:rsidRPr="004128AB" w:rsidRDefault="00E47DF9"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E47DF9" w:rsidRPr="004117DC" w:rsidRDefault="00E47DF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E47DF9" w:rsidRPr="00B922DA" w:rsidRDefault="00E47DF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E47DF9" w:rsidRPr="008A38E8" w:rsidRDefault="00E47DF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E47DF9" w:rsidRDefault="00E47DF9">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E47DF9" w:rsidRPr="00315691" w:rsidRDefault="00E47DF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E47DF9" w:rsidRPr="008A38E8"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E47DF9" w:rsidRPr="0024380A"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E47DF9" w:rsidRPr="0024380A" w:rsidRDefault="00E47DF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E47DF9" w:rsidRPr="00153E4E" w:rsidRDefault="00E47DF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E47DF9" w:rsidRPr="00545B09" w:rsidRDefault="00E47DF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E47DF9" w:rsidRPr="00457A49" w:rsidRDefault="00E47DF9"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E47DF9" w:rsidRDefault="00E47DF9">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E47DF9" w:rsidRPr="002675D4" w:rsidRDefault="00E47DF9">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E47DF9" w:rsidRPr="0082796C" w:rsidRDefault="00E47DF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E47DF9" w:rsidRPr="00CA6B36" w:rsidRDefault="00E47DF9"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E47DF9" w:rsidRPr="002E56A1" w:rsidRDefault="00E47DF9"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E47DF9" w:rsidRPr="00D056D4" w:rsidRDefault="00E47DF9">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E47DF9" w:rsidRPr="00FD7753" w:rsidRDefault="00E47DF9"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E47DF9" w:rsidRPr="00FD7753" w:rsidRDefault="00E47DF9"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E47DF9" w:rsidRDefault="00E47DF9"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E47DF9" w:rsidRPr="00CB681C" w:rsidRDefault="00E47DF9"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E47DF9" w:rsidRPr="00E03DF2" w:rsidRDefault="00E47DF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E47DF9" w:rsidRPr="00E03DF2" w:rsidRDefault="00E47DF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E47DF9" w:rsidRPr="00E52554" w:rsidRDefault="00E47DF9">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1270A3F4"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E47DF9" w:rsidRPr="00713C43" w:rsidRDefault="00E47DF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E47DF9" w:rsidRPr="00CB3961" w:rsidRDefault="00E47DF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E47DF9" w:rsidRPr="00EA2BE5" w:rsidRDefault="00E47DF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E47DF9" w:rsidRPr="00F33426" w:rsidRDefault="00E47DF9">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E47DF9" w:rsidRPr="00EA2BE5" w:rsidRDefault="00E47DF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E47DF9" w:rsidRPr="009457B9" w:rsidRDefault="00E47DF9"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3D136669" w:rsidR="00E47DF9" w:rsidRPr="009457B9" w:rsidRDefault="00E47DF9"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E47DF9" w:rsidRPr="009457B9" w:rsidRDefault="00E47DF9"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E47DF9" w:rsidRDefault="00E47DF9">
      <w:pPr>
        <w:pStyle w:val="Tekstprzypisudolnego"/>
      </w:pPr>
    </w:p>
  </w:footnote>
  <w:footnote w:id="64">
    <w:p w14:paraId="4298F144" w14:textId="7B9344F5" w:rsidR="00E47DF9" w:rsidRPr="00FA75D6" w:rsidRDefault="00E47DF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E47DF9" w:rsidRPr="00DC278A" w:rsidDel="000208C5" w:rsidRDefault="00E47DF9"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E47DF9" w:rsidRDefault="00E47DF9">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E47DF9" w:rsidRDefault="00E47DF9">
      <w:pPr>
        <w:pStyle w:val="Tekstprzypisudolnego"/>
      </w:pPr>
      <w:r>
        <w:rPr>
          <w:rStyle w:val="Odwoanieprzypisudolnego"/>
        </w:rPr>
        <w:footnoteRef/>
      </w:r>
      <w:r>
        <w:t xml:space="preserve"> Jeśli dotyczy.</w:t>
      </w:r>
    </w:p>
  </w:footnote>
  <w:footnote w:id="68">
    <w:p w14:paraId="4B40C07D" w14:textId="215FA67F" w:rsidR="00E47DF9" w:rsidRPr="00C0286A" w:rsidRDefault="00E47DF9"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E47DF9" w:rsidRPr="00315160" w:rsidRDefault="00E47DF9"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E47DF9" w:rsidRPr="00E60E08" w:rsidRDefault="00E47DF9" w:rsidP="00C36AF9">
      <w:pPr>
        <w:pStyle w:val="Tekstprzypisudolnego"/>
        <w:rPr>
          <w:rFonts w:asciiTheme="minorHAnsi" w:hAnsiTheme="minorHAnsi" w:cstheme="minorHAnsi"/>
          <w:sz w:val="18"/>
          <w:szCs w:val="18"/>
        </w:rPr>
      </w:pPr>
    </w:p>
  </w:footnote>
  <w:footnote w:id="75">
    <w:p w14:paraId="345AC4BE" w14:textId="54489CB0" w:rsidR="00E47DF9" w:rsidRPr="009A01F4" w:rsidRDefault="00E47DF9"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E47DF9" w:rsidRPr="009A01F4" w:rsidRDefault="00E47DF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E47DF9" w:rsidRPr="00E67376" w:rsidRDefault="00E47DF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E47DF9" w:rsidRPr="00E03DF2" w:rsidRDefault="00E47DF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E47DF9" w:rsidRPr="00E03DF2" w:rsidRDefault="00E47DF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E47DF9" w:rsidRPr="00E03DF2" w:rsidRDefault="00E47DF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E47DF9" w:rsidRPr="00150AB7" w:rsidRDefault="00E47DF9"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E47DF9" w:rsidRPr="002C768C" w:rsidRDefault="00E47DF9"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E47DF9" w:rsidRDefault="00E47DF9">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E47DF9" w:rsidRDefault="00E47DF9">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E47DF9" w:rsidRPr="00FF4896" w:rsidRDefault="00E47DF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E47DF9" w:rsidRPr="00FF4896" w:rsidRDefault="00E47DF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E47DF9" w:rsidRPr="00FF4896" w:rsidRDefault="00E47DF9" w:rsidP="005E4003">
      <w:pPr>
        <w:spacing w:after="60" w:line="240" w:lineRule="auto"/>
        <w:jc w:val="both"/>
        <w:rPr>
          <w:rFonts w:ascii="Arial" w:hAnsi="Arial" w:cs="Arial"/>
        </w:rPr>
      </w:pPr>
    </w:p>
  </w:footnote>
  <w:footnote w:id="94">
    <w:p w14:paraId="69348E41" w14:textId="77777777" w:rsidR="00E47DF9" w:rsidRPr="00FF4896" w:rsidRDefault="00E47DF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E47DF9" w:rsidRPr="00FF4896" w:rsidRDefault="00E47DF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E47DF9" w:rsidRPr="00FF4896" w:rsidRDefault="00E47DF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E47DF9" w:rsidRPr="002C372C" w:rsidRDefault="00E47DF9"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E47DF9" w:rsidRPr="00760866" w:rsidRDefault="00E47DF9"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E47DF9" w:rsidRDefault="00E47DF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E47DF9" w:rsidRDefault="00E47D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CC345B84"/>
    <w:name w:val="WW8Num46"/>
    <w:lvl w:ilvl="0">
      <w:start w:val="1"/>
      <w:numFmt w:val="decimal"/>
      <w:lvlText w:val="%1."/>
      <w:lvlJc w:val="left"/>
      <w:pPr>
        <w:tabs>
          <w:tab w:val="num" w:pos="360"/>
        </w:tabs>
        <w:ind w:left="360" w:hanging="360"/>
      </w:pPr>
      <w:rPr>
        <w:rFonts w:ascii="Arial" w:hAnsi="Arial" w:cs="Arial" w:hint="default"/>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58022030">
    <w:abstractNumId w:val="0"/>
  </w:num>
  <w:num w:numId="2" w16cid:durableId="1644307183">
    <w:abstractNumId w:val="1"/>
  </w:num>
  <w:num w:numId="3" w16cid:durableId="176241433">
    <w:abstractNumId w:val="2"/>
  </w:num>
  <w:num w:numId="4" w16cid:durableId="1153252774">
    <w:abstractNumId w:val="3"/>
  </w:num>
  <w:num w:numId="5" w16cid:durableId="1823543129">
    <w:abstractNumId w:val="4"/>
  </w:num>
  <w:num w:numId="6" w16cid:durableId="516625197">
    <w:abstractNumId w:val="6"/>
  </w:num>
  <w:num w:numId="7" w16cid:durableId="2015257829">
    <w:abstractNumId w:val="7"/>
  </w:num>
  <w:num w:numId="8" w16cid:durableId="547305170">
    <w:abstractNumId w:val="8"/>
  </w:num>
  <w:num w:numId="9" w16cid:durableId="1998803588">
    <w:abstractNumId w:val="9"/>
  </w:num>
  <w:num w:numId="10" w16cid:durableId="2128698324">
    <w:abstractNumId w:val="11"/>
  </w:num>
  <w:num w:numId="11" w16cid:durableId="1946647133">
    <w:abstractNumId w:val="12"/>
  </w:num>
  <w:num w:numId="12" w16cid:durableId="1196581754">
    <w:abstractNumId w:val="14"/>
  </w:num>
  <w:num w:numId="13" w16cid:durableId="221795411">
    <w:abstractNumId w:val="16"/>
  </w:num>
  <w:num w:numId="14" w16cid:durableId="1748384724">
    <w:abstractNumId w:val="17"/>
  </w:num>
  <w:num w:numId="15" w16cid:durableId="947588153">
    <w:abstractNumId w:val="18"/>
  </w:num>
  <w:num w:numId="16" w16cid:durableId="1369142553">
    <w:abstractNumId w:val="20"/>
  </w:num>
  <w:num w:numId="17" w16cid:durableId="8870500">
    <w:abstractNumId w:val="21"/>
  </w:num>
  <w:num w:numId="18" w16cid:durableId="370962607">
    <w:abstractNumId w:val="22"/>
  </w:num>
  <w:num w:numId="19" w16cid:durableId="2102950947">
    <w:abstractNumId w:val="23"/>
  </w:num>
  <w:num w:numId="20" w16cid:durableId="1576739393">
    <w:abstractNumId w:val="24"/>
  </w:num>
  <w:num w:numId="21" w16cid:durableId="273754871">
    <w:abstractNumId w:val="25"/>
  </w:num>
  <w:num w:numId="22" w16cid:durableId="471991081">
    <w:abstractNumId w:val="28"/>
  </w:num>
  <w:num w:numId="23" w16cid:durableId="449708244">
    <w:abstractNumId w:val="30"/>
  </w:num>
  <w:num w:numId="24" w16cid:durableId="2082628914">
    <w:abstractNumId w:val="32"/>
  </w:num>
  <w:num w:numId="25" w16cid:durableId="448549504">
    <w:abstractNumId w:val="35"/>
  </w:num>
  <w:num w:numId="26" w16cid:durableId="1291281865">
    <w:abstractNumId w:val="37"/>
  </w:num>
  <w:num w:numId="27" w16cid:durableId="1883052250">
    <w:abstractNumId w:val="38"/>
  </w:num>
  <w:num w:numId="28" w16cid:durableId="1271083204">
    <w:abstractNumId w:val="41"/>
  </w:num>
  <w:num w:numId="29" w16cid:durableId="179397761">
    <w:abstractNumId w:val="42"/>
  </w:num>
  <w:num w:numId="30" w16cid:durableId="1736051582">
    <w:abstractNumId w:val="43"/>
  </w:num>
  <w:num w:numId="31" w16cid:durableId="3410402">
    <w:abstractNumId w:val="44"/>
  </w:num>
  <w:num w:numId="32" w16cid:durableId="1050156141">
    <w:abstractNumId w:val="79"/>
  </w:num>
  <w:num w:numId="33" w16cid:durableId="2021740850">
    <w:abstractNumId w:val="52"/>
  </w:num>
  <w:num w:numId="34" w16cid:durableId="1523008779">
    <w:abstractNumId w:val="112"/>
  </w:num>
  <w:num w:numId="35" w16cid:durableId="874779085">
    <w:abstractNumId w:val="48"/>
  </w:num>
  <w:num w:numId="36" w16cid:durableId="1241792125">
    <w:abstractNumId w:val="99"/>
  </w:num>
  <w:num w:numId="37" w16cid:durableId="1158838870">
    <w:abstractNumId w:val="94"/>
  </w:num>
  <w:num w:numId="38" w16cid:durableId="126555934">
    <w:abstractNumId w:val="119"/>
  </w:num>
  <w:num w:numId="39" w16cid:durableId="1815490156">
    <w:abstractNumId w:val="53"/>
  </w:num>
  <w:num w:numId="40" w16cid:durableId="859591427">
    <w:abstractNumId w:val="126"/>
  </w:num>
  <w:num w:numId="41" w16cid:durableId="1831364670">
    <w:abstractNumId w:val="86"/>
  </w:num>
  <w:num w:numId="42" w16cid:durableId="1702582928">
    <w:abstractNumId w:val="61"/>
  </w:num>
  <w:num w:numId="43" w16cid:durableId="5905090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927253">
    <w:abstractNumId w:val="124"/>
  </w:num>
  <w:num w:numId="45" w16cid:durableId="1496653792">
    <w:abstractNumId w:val="76"/>
  </w:num>
  <w:num w:numId="46" w16cid:durableId="539518437">
    <w:abstractNumId w:val="62"/>
  </w:num>
  <w:num w:numId="47" w16cid:durableId="1057361220">
    <w:abstractNumId w:val="130"/>
  </w:num>
  <w:num w:numId="48" w16cid:durableId="302468601">
    <w:abstractNumId w:val="57"/>
  </w:num>
  <w:num w:numId="49" w16cid:durableId="1413700412">
    <w:abstractNumId w:val="67"/>
  </w:num>
  <w:num w:numId="50" w16cid:durableId="1900171369">
    <w:abstractNumId w:val="82"/>
  </w:num>
  <w:num w:numId="51" w16cid:durableId="676739079">
    <w:abstractNumId w:val="117"/>
  </w:num>
  <w:num w:numId="52" w16cid:durableId="941572594">
    <w:abstractNumId w:val="74"/>
  </w:num>
  <w:num w:numId="53" w16cid:durableId="494565047">
    <w:abstractNumId w:val="101"/>
  </w:num>
  <w:num w:numId="54" w16cid:durableId="1872650819">
    <w:abstractNumId w:val="104"/>
  </w:num>
  <w:num w:numId="55" w16cid:durableId="1727491755">
    <w:abstractNumId w:val="46"/>
  </w:num>
  <w:num w:numId="56" w16cid:durableId="331105558">
    <w:abstractNumId w:val="84"/>
  </w:num>
  <w:num w:numId="57" w16cid:durableId="2101439155">
    <w:abstractNumId w:val="49"/>
  </w:num>
  <w:num w:numId="58" w16cid:durableId="5719622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9331364">
    <w:abstractNumId w:val="60"/>
  </w:num>
  <w:num w:numId="60" w16cid:durableId="737482285">
    <w:abstractNumId w:val="128"/>
  </w:num>
  <w:num w:numId="61" w16cid:durableId="2099934737">
    <w:abstractNumId w:val="68"/>
  </w:num>
  <w:num w:numId="62" w16cid:durableId="1303265666">
    <w:abstractNumId w:val="129"/>
  </w:num>
  <w:num w:numId="63" w16cid:durableId="1630478035">
    <w:abstractNumId w:val="121"/>
  </w:num>
  <w:num w:numId="64" w16cid:durableId="1732578335">
    <w:abstractNumId w:val="83"/>
  </w:num>
  <w:num w:numId="65" w16cid:durableId="1479498877">
    <w:abstractNumId w:val="58"/>
  </w:num>
  <w:num w:numId="66" w16cid:durableId="1824202972">
    <w:abstractNumId w:val="56"/>
  </w:num>
  <w:num w:numId="67" w16cid:durableId="1501315890">
    <w:abstractNumId w:val="102"/>
  </w:num>
  <w:num w:numId="68" w16cid:durableId="1286739508">
    <w:abstractNumId w:val="70"/>
  </w:num>
  <w:num w:numId="69" w16cid:durableId="1049957989">
    <w:abstractNumId w:val="55"/>
  </w:num>
  <w:num w:numId="70" w16cid:durableId="657616462">
    <w:abstractNumId w:val="87"/>
  </w:num>
  <w:num w:numId="71" w16cid:durableId="1116145704">
    <w:abstractNumId w:val="110"/>
  </w:num>
  <w:num w:numId="72" w16cid:durableId="1153179330">
    <w:abstractNumId w:val="132"/>
  </w:num>
  <w:num w:numId="73" w16cid:durableId="761997889">
    <w:abstractNumId w:val="51"/>
  </w:num>
  <w:num w:numId="74" w16cid:durableId="337925410">
    <w:abstractNumId w:val="137"/>
  </w:num>
  <w:num w:numId="75" w16cid:durableId="1556549313">
    <w:abstractNumId w:val="123"/>
  </w:num>
  <w:num w:numId="76" w16cid:durableId="1706369418">
    <w:abstractNumId w:val="81"/>
  </w:num>
  <w:num w:numId="77" w16cid:durableId="679626671">
    <w:abstractNumId w:val="73"/>
  </w:num>
  <w:num w:numId="78" w16cid:durableId="363217999">
    <w:abstractNumId w:val="69"/>
  </w:num>
  <w:num w:numId="79" w16cid:durableId="130858414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04590378">
    <w:abstractNumId w:val="122"/>
  </w:num>
  <w:num w:numId="81" w16cid:durableId="69230724">
    <w:abstractNumId w:val="100"/>
  </w:num>
  <w:num w:numId="82" w16cid:durableId="1439912383">
    <w:abstractNumId w:val="133"/>
  </w:num>
  <w:num w:numId="83" w16cid:durableId="2011836429">
    <w:abstractNumId w:val="78"/>
  </w:num>
  <w:num w:numId="84" w16cid:durableId="215746162">
    <w:abstractNumId w:val="47"/>
  </w:num>
  <w:num w:numId="85" w16cid:durableId="92479763">
    <w:abstractNumId w:val="131"/>
  </w:num>
  <w:num w:numId="86" w16cid:durableId="573314895">
    <w:abstractNumId w:val="116"/>
  </w:num>
  <w:num w:numId="87" w16cid:durableId="1901480110">
    <w:abstractNumId w:val="90"/>
  </w:num>
  <w:num w:numId="88" w16cid:durableId="1293245465">
    <w:abstractNumId w:val="93"/>
  </w:num>
  <w:num w:numId="89" w16cid:durableId="1316109110">
    <w:abstractNumId w:val="96"/>
  </w:num>
  <w:num w:numId="90" w16cid:durableId="352611366">
    <w:abstractNumId w:val="85"/>
  </w:num>
  <w:num w:numId="91" w16cid:durableId="1353607997">
    <w:abstractNumId w:val="89"/>
  </w:num>
  <w:num w:numId="92" w16cid:durableId="1572735410">
    <w:abstractNumId w:val="72"/>
  </w:num>
  <w:num w:numId="93" w16cid:durableId="284629549">
    <w:abstractNumId w:val="75"/>
  </w:num>
  <w:num w:numId="94" w16cid:durableId="879827106">
    <w:abstractNumId w:val="64"/>
  </w:num>
  <w:num w:numId="95" w16cid:durableId="1247617599">
    <w:abstractNumId w:val="118"/>
  </w:num>
  <w:num w:numId="96" w16cid:durableId="264464381">
    <w:abstractNumId w:val="103"/>
  </w:num>
  <w:num w:numId="97" w16cid:durableId="1138493331">
    <w:abstractNumId w:val="91"/>
  </w:num>
  <w:num w:numId="98" w16cid:durableId="1055814152">
    <w:abstractNumId w:val="80"/>
  </w:num>
  <w:num w:numId="99" w16cid:durableId="534391934">
    <w:abstractNumId w:val="108"/>
  </w:num>
  <w:num w:numId="100" w16cid:durableId="1625965646">
    <w:abstractNumId w:val="107"/>
  </w:num>
  <w:num w:numId="101" w16cid:durableId="17050247">
    <w:abstractNumId w:val="138"/>
  </w:num>
  <w:num w:numId="102" w16cid:durableId="447819461">
    <w:abstractNumId w:val="135"/>
  </w:num>
  <w:num w:numId="103" w16cid:durableId="1930501695">
    <w:abstractNumId w:val="125"/>
  </w:num>
  <w:num w:numId="104" w16cid:durableId="908417977">
    <w:abstractNumId w:val="95"/>
  </w:num>
  <w:num w:numId="105" w16cid:durableId="1399091332">
    <w:abstractNumId w:val="65"/>
  </w:num>
  <w:num w:numId="106" w16cid:durableId="16322217">
    <w:abstractNumId w:val="113"/>
  </w:num>
  <w:num w:numId="107" w16cid:durableId="396707875">
    <w:abstractNumId w:val="59"/>
  </w:num>
  <w:num w:numId="108" w16cid:durableId="1386491817">
    <w:abstractNumId w:val="136"/>
  </w:num>
  <w:num w:numId="109" w16cid:durableId="353583503">
    <w:abstractNumId w:val="66"/>
  </w:num>
  <w:num w:numId="110" w16cid:durableId="1702827977">
    <w:abstractNumId w:val="111"/>
  </w:num>
  <w:num w:numId="111" w16cid:durableId="862473624">
    <w:abstractNumId w:val="97"/>
  </w:num>
  <w:num w:numId="112" w16cid:durableId="1910919996">
    <w:abstractNumId w:val="114"/>
  </w:num>
  <w:num w:numId="113" w16cid:durableId="19747171">
    <w:abstractNumId w:val="105"/>
  </w:num>
  <w:num w:numId="114" w16cid:durableId="911738803">
    <w:abstractNumId w:val="77"/>
  </w:num>
  <w:num w:numId="115" w16cid:durableId="1189831591">
    <w:abstractNumId w:val="115"/>
  </w:num>
  <w:num w:numId="116" w16cid:durableId="340932815">
    <w:abstractNumId w:val="109"/>
  </w:num>
  <w:num w:numId="117" w16cid:durableId="175195883">
    <w:abstractNumId w:val="50"/>
  </w:num>
  <w:num w:numId="118" w16cid:durableId="1384595308">
    <w:abstractNumId w:val="54"/>
  </w:num>
  <w:num w:numId="119" w16cid:durableId="1118137067">
    <w:abstractNumId w:val="106"/>
  </w:num>
  <w:num w:numId="120" w16cid:durableId="145362277">
    <w:abstractNumId w:val="63"/>
  </w:num>
  <w:num w:numId="121" w16cid:durableId="1203053254">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506"/>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30D"/>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63F"/>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2D3E"/>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A9D"/>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10"/>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50B"/>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3BD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DF9"/>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37C"/>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styleId="Nierozpoznanawzmianka">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oter" Target="footer2.xml"/><Relationship Id="rId21" Type="http://schemas.openxmlformats.org/officeDocument/2006/relationships/hyperlink" Target="mailto:iod@lodzkie.p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A8965-7412-44ED-AACD-2D5F5D2A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22147</Words>
  <Characters>132886</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Ewa Maślankiewicz</cp:lastModifiedBy>
  <cp:revision>3</cp:revision>
  <cp:lastPrinted>2023-07-17T10:07:00Z</cp:lastPrinted>
  <dcterms:created xsi:type="dcterms:W3CDTF">2023-08-09T10:18:00Z</dcterms:created>
  <dcterms:modified xsi:type="dcterms:W3CDTF">2023-12-28T13:16:00Z</dcterms:modified>
</cp:coreProperties>
</file>